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theme/themeOverride2.xml" ContentType="application/vnd.openxmlformats-officedocument.themeOverride+xml"/>
  <Override PartName="/word/theme/themeOverride1.xml" ContentType="application/vnd.openxmlformats-officedocument.themeOverride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5C18" w:rsidRDefault="00D95C18" w:rsidP="00D95C18">
      <w:pPr>
        <w:pStyle w:val="11"/>
        <w:spacing w:after="0"/>
        <w:jc w:val="center"/>
        <w:rPr>
          <w:rFonts w:ascii="Times New Roman" w:hAnsi="Times New Roman" w:cs="Times New Roman"/>
          <w:b/>
          <w:bCs/>
          <w:noProof/>
          <w:sz w:val="26"/>
          <w:szCs w:val="28"/>
          <w:lang w:val="sq-AL"/>
        </w:rPr>
      </w:pPr>
      <w:r>
        <w:rPr>
          <w:rFonts w:ascii="Times New Roman" w:hAnsi="Times New Roman" w:cs="Times New Roman"/>
          <w:b/>
          <w:bCs/>
          <w:noProof/>
          <w:sz w:val="26"/>
          <w:szCs w:val="28"/>
          <w:lang w:val="sq-AL"/>
        </w:rPr>
        <w:t>МИНИСТЕРСТВО</w:t>
      </w:r>
      <w:r>
        <w:rPr>
          <w:rFonts w:ascii="Gungsuh" w:eastAsia="Gulim" w:hAnsi="Gungsuh" w:cs="Gungsuh"/>
          <w:b/>
          <w:bCs/>
          <w:noProof/>
          <w:vanish/>
          <w:sz w:val="2"/>
          <w:szCs w:val="28"/>
          <w:lang w:val="sq-AL"/>
        </w:rPr>
        <w:t>ᄀᄀ</w:t>
      </w:r>
      <w:r>
        <w:rPr>
          <w:rFonts w:ascii="Times New Roman" w:hAnsi="Times New Roman" w:cs="Times New Roman"/>
          <w:b/>
          <w:bCs/>
          <w:noProof/>
          <w:sz w:val="26"/>
          <w:szCs w:val="28"/>
          <w:lang w:val="sq-AL"/>
        </w:rPr>
        <w:t xml:space="preserve"> НАУКИ И </w:t>
      </w:r>
      <w:r>
        <w:rPr>
          <w:rFonts w:ascii="Times New Roman" w:hAnsi="Times New Roman" w:cs="Times New Roman"/>
          <w:b/>
          <w:bCs/>
          <w:noProof/>
          <w:sz w:val="26"/>
          <w:szCs w:val="28"/>
        </w:rPr>
        <w:t xml:space="preserve">ВЫСШЕГО </w:t>
      </w:r>
      <w:r>
        <w:rPr>
          <w:rFonts w:ascii="Times New Roman" w:hAnsi="Times New Roman" w:cs="Times New Roman"/>
          <w:b/>
          <w:bCs/>
          <w:noProof/>
          <w:sz w:val="26"/>
          <w:szCs w:val="28"/>
          <w:lang w:val="sq-AL"/>
        </w:rPr>
        <w:t>О</w:t>
      </w:r>
      <w:r>
        <w:rPr>
          <w:rFonts w:ascii="Gungsuh" w:eastAsia="Gulim" w:hAnsi="Gungsuh" w:cs="Gungsuh"/>
          <w:b/>
          <w:bCs/>
          <w:noProof/>
          <w:vanish/>
          <w:sz w:val="2"/>
          <w:szCs w:val="28"/>
          <w:lang w:val="sq-AL"/>
        </w:rPr>
        <w:t>ᄀᄀ</w:t>
      </w:r>
      <w:r>
        <w:rPr>
          <w:rFonts w:ascii="Times New Roman" w:hAnsi="Times New Roman" w:cs="Times New Roman"/>
          <w:b/>
          <w:bCs/>
          <w:noProof/>
          <w:sz w:val="26"/>
          <w:szCs w:val="28"/>
          <w:lang w:val="sq-AL"/>
        </w:rPr>
        <w:t>БРАЗО</w:t>
      </w:r>
      <w:r>
        <w:rPr>
          <w:rFonts w:ascii="Gungsuh" w:eastAsia="Gulim" w:hAnsi="Gungsuh" w:cs="Gungsuh"/>
          <w:b/>
          <w:bCs/>
          <w:noProof/>
          <w:vanish/>
          <w:sz w:val="2"/>
          <w:szCs w:val="28"/>
          <w:lang w:val="sq-AL"/>
        </w:rPr>
        <w:t>ᄀᄀ</w:t>
      </w:r>
      <w:r>
        <w:rPr>
          <w:rFonts w:ascii="Times New Roman" w:hAnsi="Times New Roman" w:cs="Times New Roman"/>
          <w:b/>
          <w:bCs/>
          <w:noProof/>
          <w:sz w:val="26"/>
          <w:szCs w:val="28"/>
          <w:lang w:val="sq-AL"/>
        </w:rPr>
        <w:t>ВАНИЯ РФ</w:t>
      </w:r>
    </w:p>
    <w:p w:rsidR="00D95C18" w:rsidRDefault="00D95C18" w:rsidP="00D95C18">
      <w:pPr>
        <w:pStyle w:val="11"/>
        <w:spacing w:after="0"/>
        <w:ind w:firstLine="709"/>
        <w:jc w:val="center"/>
        <w:rPr>
          <w:rFonts w:ascii="Times New Roman" w:hAnsi="Times New Roman" w:cs="Times New Roman"/>
          <w:bCs/>
          <w:noProof/>
          <w:sz w:val="20"/>
          <w:szCs w:val="20"/>
          <w:lang w:val="sq-AL"/>
        </w:rPr>
      </w:pPr>
      <w:r>
        <w:rPr>
          <w:rFonts w:ascii="Times New Roman" w:hAnsi="Times New Roman" w:cs="Times New Roman"/>
          <w:bCs/>
          <w:noProof/>
          <w:sz w:val="20"/>
          <w:szCs w:val="20"/>
          <w:lang w:val="sq-AL"/>
        </w:rPr>
        <w:t>Федерально</w:t>
      </w:r>
      <w:r>
        <w:rPr>
          <w:rFonts w:ascii="Gungsuh" w:eastAsia="Gulim" w:hAnsi="Gungsuh" w:cs="Gungsuh"/>
          <w:bCs/>
          <w:noProof/>
          <w:vanish/>
          <w:sz w:val="2"/>
          <w:szCs w:val="20"/>
          <w:lang w:val="sq-AL"/>
        </w:rPr>
        <w:t>ᄀᄀ</w:t>
      </w:r>
      <w:r>
        <w:rPr>
          <w:rFonts w:ascii="Times New Roman" w:hAnsi="Times New Roman" w:cs="Times New Roman"/>
          <w:bCs/>
          <w:noProof/>
          <w:sz w:val="20"/>
          <w:szCs w:val="20"/>
          <w:lang w:val="sq-AL"/>
        </w:rPr>
        <w:t>е го</w:t>
      </w:r>
      <w:r>
        <w:rPr>
          <w:rFonts w:ascii="Gungsuh" w:eastAsia="Gulim" w:hAnsi="Gungsuh" w:cs="Gungsuh"/>
          <w:bCs/>
          <w:noProof/>
          <w:vanish/>
          <w:sz w:val="2"/>
          <w:szCs w:val="20"/>
          <w:lang w:val="sq-AL"/>
        </w:rPr>
        <w:t>ᄀᄀ</w:t>
      </w:r>
      <w:r>
        <w:rPr>
          <w:rFonts w:ascii="Times New Roman" w:hAnsi="Times New Roman" w:cs="Times New Roman"/>
          <w:bCs/>
          <w:noProof/>
          <w:sz w:val="20"/>
          <w:szCs w:val="20"/>
          <w:lang w:val="sq-AL"/>
        </w:rPr>
        <w:t>сударственно</w:t>
      </w:r>
      <w:r>
        <w:rPr>
          <w:rFonts w:ascii="Gungsuh" w:eastAsia="Gulim" w:hAnsi="Gungsuh" w:cs="Gungsuh"/>
          <w:bCs/>
          <w:noProof/>
          <w:vanish/>
          <w:sz w:val="2"/>
          <w:szCs w:val="20"/>
          <w:lang w:val="sq-AL"/>
        </w:rPr>
        <w:t>ᄀᄀ</w:t>
      </w:r>
      <w:r>
        <w:rPr>
          <w:rFonts w:ascii="Times New Roman" w:hAnsi="Times New Roman" w:cs="Times New Roman"/>
          <w:bCs/>
          <w:noProof/>
          <w:sz w:val="20"/>
          <w:szCs w:val="20"/>
          <w:lang w:val="sq-AL"/>
        </w:rPr>
        <w:t>е бюджетно</w:t>
      </w:r>
      <w:r>
        <w:rPr>
          <w:rFonts w:ascii="Gungsuh" w:eastAsia="Gulim" w:hAnsi="Gungsuh" w:cs="Gungsuh"/>
          <w:bCs/>
          <w:noProof/>
          <w:vanish/>
          <w:sz w:val="2"/>
          <w:szCs w:val="20"/>
          <w:lang w:val="sq-AL"/>
        </w:rPr>
        <w:t>ᄀᄀ</w:t>
      </w:r>
      <w:r>
        <w:rPr>
          <w:rFonts w:ascii="Times New Roman" w:hAnsi="Times New Roman" w:cs="Times New Roman"/>
          <w:bCs/>
          <w:noProof/>
          <w:sz w:val="20"/>
          <w:szCs w:val="20"/>
          <w:lang w:val="sq-AL"/>
        </w:rPr>
        <w:t>е о</w:t>
      </w:r>
      <w:r>
        <w:rPr>
          <w:rFonts w:ascii="Gungsuh" w:eastAsia="Gulim" w:hAnsi="Gungsuh" w:cs="Gungsuh"/>
          <w:bCs/>
          <w:noProof/>
          <w:vanish/>
          <w:sz w:val="2"/>
          <w:szCs w:val="20"/>
          <w:lang w:val="sq-AL"/>
        </w:rPr>
        <w:t>ᄀᄀ</w:t>
      </w:r>
      <w:r>
        <w:rPr>
          <w:rFonts w:ascii="Times New Roman" w:hAnsi="Times New Roman" w:cs="Times New Roman"/>
          <w:bCs/>
          <w:noProof/>
          <w:sz w:val="20"/>
          <w:szCs w:val="20"/>
          <w:lang w:val="sq-AL"/>
        </w:rPr>
        <w:t>бразо</w:t>
      </w:r>
      <w:r>
        <w:rPr>
          <w:rFonts w:ascii="Gungsuh" w:eastAsia="Gulim" w:hAnsi="Gungsuh" w:cs="Gungsuh"/>
          <w:bCs/>
          <w:noProof/>
          <w:vanish/>
          <w:sz w:val="2"/>
          <w:szCs w:val="20"/>
          <w:lang w:val="sq-AL"/>
        </w:rPr>
        <w:t>ᄀᄀ</w:t>
      </w:r>
      <w:r>
        <w:rPr>
          <w:rFonts w:ascii="Times New Roman" w:hAnsi="Times New Roman" w:cs="Times New Roman"/>
          <w:bCs/>
          <w:noProof/>
          <w:sz w:val="20"/>
          <w:szCs w:val="20"/>
          <w:lang w:val="sq-AL"/>
        </w:rPr>
        <w:t>вательно</w:t>
      </w:r>
      <w:r>
        <w:rPr>
          <w:rFonts w:ascii="Gungsuh" w:eastAsia="Gulim" w:hAnsi="Gungsuh" w:cs="Gungsuh"/>
          <w:bCs/>
          <w:noProof/>
          <w:vanish/>
          <w:sz w:val="2"/>
          <w:szCs w:val="20"/>
          <w:lang w:val="sq-AL"/>
        </w:rPr>
        <w:t>ᄀᄀ</w:t>
      </w:r>
      <w:r>
        <w:rPr>
          <w:rFonts w:ascii="Times New Roman" w:hAnsi="Times New Roman" w:cs="Times New Roman"/>
          <w:bCs/>
          <w:noProof/>
          <w:sz w:val="20"/>
          <w:szCs w:val="20"/>
          <w:lang w:val="sq-AL"/>
        </w:rPr>
        <w:t>е учреждение</w:t>
      </w:r>
    </w:p>
    <w:p w:rsidR="00D95C18" w:rsidRDefault="00D95C18" w:rsidP="00D95C18">
      <w:pPr>
        <w:pStyle w:val="11"/>
        <w:spacing w:after="0"/>
        <w:ind w:firstLine="709"/>
        <w:jc w:val="center"/>
        <w:rPr>
          <w:rFonts w:ascii="Times New Roman" w:hAnsi="Times New Roman" w:cs="Times New Roman"/>
          <w:bCs/>
          <w:noProof/>
          <w:sz w:val="20"/>
          <w:szCs w:val="20"/>
          <w:lang w:val="sq-AL"/>
        </w:rPr>
      </w:pPr>
      <w:r>
        <w:rPr>
          <w:rFonts w:ascii="Times New Roman" w:hAnsi="Times New Roman" w:cs="Times New Roman"/>
          <w:bCs/>
          <w:noProof/>
          <w:sz w:val="20"/>
          <w:szCs w:val="20"/>
          <w:lang w:val="sq-AL"/>
        </w:rPr>
        <w:t xml:space="preserve"> высшего</w:t>
      </w:r>
      <w:r>
        <w:rPr>
          <w:rFonts w:ascii="Gungsuh" w:eastAsia="Gulim" w:hAnsi="Gungsuh" w:cs="Gungsuh"/>
          <w:bCs/>
          <w:noProof/>
          <w:vanish/>
          <w:sz w:val="2"/>
          <w:szCs w:val="20"/>
          <w:lang w:val="sq-AL"/>
        </w:rPr>
        <w:t>ᄀᄀ</w:t>
      </w:r>
      <w:r>
        <w:rPr>
          <w:rFonts w:ascii="Times New Roman" w:hAnsi="Times New Roman" w:cs="Times New Roman"/>
          <w:bCs/>
          <w:noProof/>
          <w:sz w:val="20"/>
          <w:szCs w:val="20"/>
          <w:lang w:val="sq-AL"/>
        </w:rPr>
        <w:t xml:space="preserve"> о</w:t>
      </w:r>
      <w:r>
        <w:rPr>
          <w:rFonts w:ascii="Gungsuh" w:eastAsia="Gulim" w:hAnsi="Gungsuh" w:cs="Gungsuh"/>
          <w:bCs/>
          <w:noProof/>
          <w:vanish/>
          <w:sz w:val="2"/>
          <w:szCs w:val="20"/>
          <w:lang w:val="sq-AL"/>
        </w:rPr>
        <w:t>ᄀᄀ</w:t>
      </w:r>
      <w:r>
        <w:rPr>
          <w:rFonts w:ascii="Times New Roman" w:hAnsi="Times New Roman" w:cs="Times New Roman"/>
          <w:bCs/>
          <w:noProof/>
          <w:sz w:val="20"/>
          <w:szCs w:val="20"/>
          <w:lang w:val="sq-AL"/>
        </w:rPr>
        <w:t>бразо</w:t>
      </w:r>
      <w:r>
        <w:rPr>
          <w:rFonts w:ascii="Gungsuh" w:eastAsia="Gulim" w:hAnsi="Gungsuh" w:cs="Gungsuh"/>
          <w:bCs/>
          <w:noProof/>
          <w:vanish/>
          <w:sz w:val="2"/>
          <w:szCs w:val="20"/>
          <w:lang w:val="sq-AL"/>
        </w:rPr>
        <w:t>ᄀᄀ</w:t>
      </w:r>
      <w:r>
        <w:rPr>
          <w:rFonts w:ascii="Times New Roman" w:hAnsi="Times New Roman" w:cs="Times New Roman"/>
          <w:bCs/>
          <w:noProof/>
          <w:sz w:val="20"/>
          <w:szCs w:val="20"/>
          <w:lang w:val="sq-AL"/>
        </w:rPr>
        <w:t>вания</w:t>
      </w:r>
    </w:p>
    <w:p w:rsidR="00D95C18" w:rsidRDefault="00D95C18" w:rsidP="00D95C18">
      <w:pPr>
        <w:pStyle w:val="11"/>
        <w:spacing w:after="0"/>
        <w:ind w:firstLine="709"/>
        <w:jc w:val="center"/>
        <w:rPr>
          <w:rFonts w:ascii="Times New Roman" w:hAnsi="Times New Roman" w:cs="Times New Roman"/>
          <w:bCs/>
          <w:noProof/>
          <w:sz w:val="26"/>
          <w:szCs w:val="28"/>
          <w:lang w:val="sq-AL"/>
        </w:rPr>
      </w:pPr>
      <w:r>
        <w:rPr>
          <w:rFonts w:ascii="Times New Roman" w:hAnsi="Times New Roman" w:cs="Times New Roman"/>
          <w:bCs/>
          <w:noProof/>
          <w:sz w:val="26"/>
          <w:szCs w:val="28"/>
          <w:lang w:val="sq-AL"/>
        </w:rPr>
        <w:t xml:space="preserve"> Пензенский го</w:t>
      </w:r>
      <w:r>
        <w:rPr>
          <w:rFonts w:ascii="Gungsuh" w:eastAsia="Gulim" w:hAnsi="Gungsuh" w:cs="Gungsuh"/>
          <w:bCs/>
          <w:noProof/>
          <w:vanish/>
          <w:sz w:val="2"/>
          <w:szCs w:val="28"/>
          <w:lang w:val="sq-AL"/>
        </w:rPr>
        <w:t>ᄀᄀ</w:t>
      </w:r>
      <w:r>
        <w:rPr>
          <w:rFonts w:ascii="Times New Roman" w:hAnsi="Times New Roman" w:cs="Times New Roman"/>
          <w:bCs/>
          <w:noProof/>
          <w:sz w:val="26"/>
          <w:szCs w:val="28"/>
          <w:lang w:val="sq-AL"/>
        </w:rPr>
        <w:t>сударственный университет</w:t>
      </w:r>
    </w:p>
    <w:p w:rsidR="00D95C18" w:rsidRDefault="00D95C18" w:rsidP="00D95C18">
      <w:pPr>
        <w:pStyle w:val="11"/>
        <w:spacing w:after="0"/>
        <w:ind w:firstLine="709"/>
        <w:jc w:val="center"/>
        <w:rPr>
          <w:rFonts w:ascii="Times New Roman" w:hAnsi="Times New Roman" w:cs="Times New Roman"/>
          <w:bCs/>
          <w:noProof/>
          <w:sz w:val="26"/>
          <w:szCs w:val="28"/>
          <w:lang w:val="sq-AL"/>
        </w:rPr>
      </w:pPr>
      <w:r>
        <w:rPr>
          <w:rFonts w:ascii="Times New Roman" w:hAnsi="Times New Roman" w:cs="Times New Roman"/>
          <w:bCs/>
          <w:noProof/>
          <w:sz w:val="26"/>
          <w:szCs w:val="28"/>
          <w:lang w:val="sq-AL"/>
        </w:rPr>
        <w:t>Педаго</w:t>
      </w:r>
      <w:r>
        <w:rPr>
          <w:rFonts w:ascii="Gungsuh" w:eastAsia="Gulim" w:hAnsi="Gungsuh" w:cs="Gungsuh"/>
          <w:bCs/>
          <w:noProof/>
          <w:vanish/>
          <w:sz w:val="2"/>
          <w:szCs w:val="28"/>
          <w:lang w:val="sq-AL"/>
        </w:rPr>
        <w:t>ᄀᄀ</w:t>
      </w:r>
      <w:r>
        <w:rPr>
          <w:rFonts w:ascii="Times New Roman" w:hAnsi="Times New Roman" w:cs="Times New Roman"/>
          <w:bCs/>
          <w:noProof/>
          <w:sz w:val="26"/>
          <w:szCs w:val="28"/>
          <w:lang w:val="sq-AL"/>
        </w:rPr>
        <w:t>гический институт им. В.Г. Белинско</w:t>
      </w:r>
      <w:r>
        <w:rPr>
          <w:rFonts w:ascii="Gungsuh" w:eastAsia="Gulim" w:hAnsi="Gungsuh" w:cs="Gungsuh"/>
          <w:bCs/>
          <w:noProof/>
          <w:vanish/>
          <w:sz w:val="2"/>
          <w:szCs w:val="28"/>
          <w:lang w:val="sq-AL"/>
        </w:rPr>
        <w:t>ᄀᄀ</w:t>
      </w:r>
      <w:r>
        <w:rPr>
          <w:rFonts w:ascii="Times New Roman" w:hAnsi="Times New Roman" w:cs="Times New Roman"/>
          <w:bCs/>
          <w:noProof/>
          <w:sz w:val="26"/>
          <w:szCs w:val="28"/>
          <w:lang w:val="sq-AL"/>
        </w:rPr>
        <w:t>го</w:t>
      </w:r>
      <w:r>
        <w:rPr>
          <w:rFonts w:ascii="Gungsuh" w:eastAsia="Gulim" w:hAnsi="Gungsuh" w:cs="Gungsuh"/>
          <w:bCs/>
          <w:noProof/>
          <w:vanish/>
          <w:sz w:val="2"/>
          <w:szCs w:val="28"/>
          <w:lang w:val="sq-AL"/>
        </w:rPr>
        <w:t>ᄀᄀ</w:t>
      </w:r>
    </w:p>
    <w:p w:rsidR="00D95C18" w:rsidRDefault="00D95C18" w:rsidP="00D95C18">
      <w:pPr>
        <w:pStyle w:val="11"/>
        <w:spacing w:after="0"/>
        <w:ind w:firstLine="709"/>
        <w:jc w:val="center"/>
        <w:rPr>
          <w:rFonts w:ascii="Times New Roman" w:hAnsi="Times New Roman" w:cs="Times New Roman"/>
          <w:bCs/>
          <w:noProof/>
          <w:sz w:val="26"/>
          <w:szCs w:val="28"/>
          <w:lang w:val="sq-AL"/>
        </w:rPr>
      </w:pPr>
    </w:p>
    <w:tbl>
      <w:tblPr>
        <w:tblpPr w:leftFromText="180" w:rightFromText="180" w:vertAnchor="text" w:horzAnchor="margin" w:tblpX="108" w:tblpY="252"/>
        <w:tblW w:w="9180" w:type="dxa"/>
        <w:tblLook w:val="01E0"/>
      </w:tblPr>
      <w:tblGrid>
        <w:gridCol w:w="4337"/>
        <w:gridCol w:w="4843"/>
      </w:tblGrid>
      <w:tr w:rsidR="00D95C18" w:rsidRPr="00E01DD0" w:rsidTr="00690BFA">
        <w:tc>
          <w:tcPr>
            <w:tcW w:w="4337" w:type="dxa"/>
          </w:tcPr>
          <w:p w:rsidR="00D95C18" w:rsidRDefault="00D95C18" w:rsidP="00690BFA">
            <w:pPr>
              <w:pStyle w:val="11"/>
              <w:spacing w:after="0"/>
              <w:jc w:val="center"/>
              <w:rPr>
                <w:rFonts w:ascii="Times New Roman" w:hAnsi="Times New Roman" w:cs="Times New Roman"/>
                <w:noProof/>
                <w:sz w:val="26"/>
                <w:lang w:val="sq-AL"/>
              </w:rPr>
            </w:pPr>
            <w:r>
              <w:rPr>
                <w:rFonts w:ascii="Times New Roman" w:hAnsi="Times New Roman" w:cs="Times New Roman"/>
                <w:noProof/>
                <w:sz w:val="26"/>
                <w:lang w:val="sq-AL"/>
              </w:rPr>
              <w:t>Факультет педаго</w:t>
            </w:r>
            <w:r>
              <w:rPr>
                <w:rFonts w:ascii="Gungsuh" w:eastAsia="Gulim" w:hAnsi="Gungsuh" w:cs="Gungsuh"/>
                <w:noProof/>
                <w:vanish/>
                <w:sz w:val="2"/>
                <w:lang w:val="sq-AL"/>
              </w:rPr>
              <w:t>ᄀᄀ</w:t>
            </w:r>
            <w:r>
              <w:rPr>
                <w:rFonts w:ascii="Times New Roman" w:hAnsi="Times New Roman" w:cs="Times New Roman"/>
                <w:noProof/>
                <w:sz w:val="26"/>
                <w:lang w:val="sq-AL"/>
              </w:rPr>
              <w:t>гики, психо</w:t>
            </w:r>
            <w:r>
              <w:rPr>
                <w:rFonts w:ascii="Gungsuh" w:eastAsia="Gulim" w:hAnsi="Gungsuh" w:cs="Gungsuh"/>
                <w:noProof/>
                <w:vanish/>
                <w:sz w:val="2"/>
                <w:lang w:val="sq-AL"/>
              </w:rPr>
              <w:t>ᄀᄀ</w:t>
            </w:r>
            <w:r>
              <w:rPr>
                <w:rFonts w:ascii="Times New Roman" w:hAnsi="Times New Roman" w:cs="Times New Roman"/>
                <w:noProof/>
                <w:sz w:val="26"/>
                <w:lang w:val="sq-AL"/>
              </w:rPr>
              <w:t>ло</w:t>
            </w:r>
            <w:r>
              <w:rPr>
                <w:rFonts w:ascii="Gungsuh" w:eastAsia="Gulim" w:hAnsi="Gungsuh" w:cs="Gungsuh"/>
                <w:noProof/>
                <w:vanish/>
                <w:sz w:val="2"/>
                <w:lang w:val="sq-AL"/>
              </w:rPr>
              <w:t>ᄀᄀ</w:t>
            </w:r>
            <w:r>
              <w:rPr>
                <w:rFonts w:ascii="Times New Roman" w:hAnsi="Times New Roman" w:cs="Times New Roman"/>
                <w:noProof/>
                <w:sz w:val="26"/>
                <w:lang w:val="sq-AL"/>
              </w:rPr>
              <w:t>гии и со</w:t>
            </w:r>
            <w:r>
              <w:rPr>
                <w:rFonts w:ascii="Gungsuh" w:eastAsia="Gulim" w:hAnsi="Gungsuh" w:cs="Gungsuh"/>
                <w:noProof/>
                <w:vanish/>
                <w:sz w:val="2"/>
                <w:lang w:val="sq-AL"/>
              </w:rPr>
              <w:t>ᄀᄀ</w:t>
            </w:r>
            <w:r>
              <w:rPr>
                <w:rFonts w:ascii="Times New Roman" w:hAnsi="Times New Roman" w:cs="Times New Roman"/>
                <w:noProof/>
                <w:sz w:val="26"/>
                <w:lang w:val="sq-AL"/>
              </w:rPr>
              <w:t>циальных наук</w:t>
            </w:r>
          </w:p>
        </w:tc>
        <w:tc>
          <w:tcPr>
            <w:tcW w:w="4843" w:type="dxa"/>
          </w:tcPr>
          <w:p w:rsidR="00D95C18" w:rsidRDefault="00D95C18" w:rsidP="00690BFA">
            <w:pPr>
              <w:pStyle w:val="11"/>
              <w:spacing w:after="0"/>
              <w:jc w:val="center"/>
              <w:rPr>
                <w:rFonts w:ascii="Times New Roman" w:hAnsi="Times New Roman" w:cs="Times New Roman"/>
                <w:noProof/>
                <w:sz w:val="26"/>
                <w:lang w:val="sq-AL"/>
              </w:rPr>
            </w:pPr>
            <w:r>
              <w:rPr>
                <w:rFonts w:ascii="Times New Roman" w:hAnsi="Times New Roman" w:cs="Times New Roman"/>
                <w:noProof/>
                <w:sz w:val="26"/>
                <w:lang w:val="sq-AL"/>
              </w:rPr>
              <w:t>Кафедра «</w:t>
            </w:r>
            <w:r w:rsidRPr="0074041A">
              <w:rPr>
                <w:rFonts w:ascii="Times New Roman" w:hAnsi="Times New Roman" w:cs="Times New Roman"/>
                <w:noProof/>
                <w:sz w:val="26"/>
                <w:lang w:val="sq-AL"/>
              </w:rPr>
              <w:t>Д</w:t>
            </w:r>
            <w:r>
              <w:rPr>
                <w:rFonts w:ascii="Times New Roman" w:hAnsi="Times New Roman" w:cs="Times New Roman"/>
                <w:noProof/>
                <w:sz w:val="26"/>
                <w:lang w:val="sq-AL"/>
              </w:rPr>
              <w:t>о</w:t>
            </w:r>
            <w:r>
              <w:rPr>
                <w:rFonts w:ascii="Gungsuh" w:eastAsia="Gulim" w:hAnsi="Gungsuh" w:cs="Gungsuh"/>
                <w:noProof/>
                <w:vanish/>
                <w:sz w:val="2"/>
                <w:lang w:val="sq-AL"/>
              </w:rPr>
              <w:t>ᄀᄀ</w:t>
            </w:r>
            <w:r>
              <w:rPr>
                <w:rFonts w:ascii="Times New Roman" w:hAnsi="Times New Roman" w:cs="Times New Roman"/>
                <w:noProof/>
                <w:sz w:val="26"/>
                <w:lang w:val="sq-AL"/>
              </w:rPr>
              <w:t>шко</w:t>
            </w:r>
            <w:r>
              <w:rPr>
                <w:rFonts w:ascii="Gungsuh" w:eastAsia="Gulim" w:hAnsi="Gungsuh" w:cs="Gungsuh"/>
                <w:noProof/>
                <w:vanish/>
                <w:sz w:val="2"/>
                <w:lang w:val="sq-AL"/>
              </w:rPr>
              <w:t>ᄀᄀ</w:t>
            </w:r>
            <w:r>
              <w:rPr>
                <w:rFonts w:ascii="Times New Roman" w:hAnsi="Times New Roman" w:cs="Times New Roman"/>
                <w:noProof/>
                <w:sz w:val="26"/>
                <w:lang w:val="sq-AL"/>
              </w:rPr>
              <w:t>льно</w:t>
            </w:r>
            <w:r>
              <w:rPr>
                <w:rFonts w:ascii="Gungsuh" w:eastAsia="Gulim" w:hAnsi="Gungsuh" w:cs="Gungsuh"/>
                <w:noProof/>
                <w:vanish/>
                <w:sz w:val="2"/>
                <w:lang w:val="sq-AL"/>
              </w:rPr>
              <w:t>ᄀᄀ</w:t>
            </w:r>
            <w:r w:rsidRPr="0074041A">
              <w:rPr>
                <w:rFonts w:ascii="Arial" w:hAnsi="Arial" w:cs="Arial"/>
                <w:noProof/>
                <w:vanish/>
                <w:sz w:val="2"/>
                <w:lang w:val="sq-AL"/>
              </w:rPr>
              <w:t>е</w:t>
            </w:r>
            <w:r w:rsidRPr="0074041A">
              <w:rPr>
                <w:rFonts w:ascii="Arial" w:hAnsi="Arial" w:cs="Arial"/>
                <w:noProof/>
                <w:sz w:val="2"/>
                <w:lang w:val="sq-AL"/>
              </w:rPr>
              <w:t>е</w:t>
            </w:r>
            <w:r>
              <w:rPr>
                <w:rFonts w:ascii="Gungsuh" w:eastAsia="Gulim" w:hAnsi="Gungsuh" w:cs="Gungsuh"/>
                <w:noProof/>
                <w:vanish/>
                <w:sz w:val="2"/>
                <w:lang w:val="sq-AL"/>
              </w:rPr>
              <w:t>ᄀᄀ</w:t>
            </w:r>
            <w:r w:rsidRPr="0074041A">
              <w:rPr>
                <w:rFonts w:ascii="Times New Roman" w:hAnsi="Times New Roman" w:cs="Times New Roman"/>
                <w:noProof/>
                <w:sz w:val="26"/>
                <w:lang w:val="sq-AL"/>
              </w:rPr>
              <w:t>е</w:t>
            </w:r>
            <w:r>
              <w:rPr>
                <w:rFonts w:ascii="Gungsuh" w:eastAsia="Gulim" w:hAnsi="Gungsuh" w:cs="Gungsuh"/>
                <w:noProof/>
                <w:vanish/>
                <w:sz w:val="2"/>
                <w:lang w:val="sq-AL"/>
              </w:rPr>
              <w:t>ᄀᄀ</w:t>
            </w:r>
            <w:r>
              <w:rPr>
                <w:rFonts w:ascii="Times New Roman" w:hAnsi="Times New Roman" w:cs="Times New Roman"/>
                <w:noProof/>
                <w:sz w:val="26"/>
                <w:lang w:val="sq-AL"/>
              </w:rPr>
              <w:t xml:space="preserve"> и  дефекто</w:t>
            </w:r>
            <w:r>
              <w:rPr>
                <w:rFonts w:ascii="Gungsuh" w:eastAsia="Gulim" w:hAnsi="Gungsuh" w:cs="Gungsuh"/>
                <w:noProof/>
                <w:vanish/>
                <w:sz w:val="2"/>
                <w:lang w:val="sq-AL"/>
              </w:rPr>
              <w:t>ᄀᄀ</w:t>
            </w:r>
            <w:r>
              <w:rPr>
                <w:rFonts w:ascii="Times New Roman" w:hAnsi="Times New Roman" w:cs="Times New Roman"/>
                <w:noProof/>
                <w:sz w:val="26"/>
                <w:lang w:val="sq-AL"/>
              </w:rPr>
              <w:t>ло</w:t>
            </w:r>
            <w:r>
              <w:rPr>
                <w:rFonts w:ascii="Gungsuh" w:eastAsia="Gulim" w:hAnsi="Gungsuh" w:cs="Gungsuh"/>
                <w:noProof/>
                <w:vanish/>
                <w:sz w:val="2"/>
                <w:lang w:val="sq-AL"/>
              </w:rPr>
              <w:t>ᄀᄀ</w:t>
            </w:r>
            <w:r>
              <w:rPr>
                <w:rFonts w:ascii="Times New Roman" w:hAnsi="Times New Roman" w:cs="Times New Roman"/>
                <w:noProof/>
                <w:sz w:val="26"/>
                <w:lang w:val="sq-AL"/>
              </w:rPr>
              <w:t>гическо</w:t>
            </w:r>
            <w:r>
              <w:rPr>
                <w:rFonts w:ascii="Gungsuh" w:eastAsia="Gulim" w:hAnsi="Gungsuh" w:cs="Gungsuh"/>
                <w:noProof/>
                <w:vanish/>
                <w:sz w:val="2"/>
                <w:lang w:val="sq-AL"/>
              </w:rPr>
              <w:t>ᄀᄀ</w:t>
            </w:r>
            <w:r w:rsidRPr="0074041A">
              <w:rPr>
                <w:rFonts w:ascii="Times New Roman" w:hAnsi="Times New Roman" w:cs="Times New Roman"/>
                <w:noProof/>
                <w:sz w:val="26"/>
                <w:lang w:val="sq-AL"/>
              </w:rPr>
              <w:t>е</w:t>
            </w:r>
            <w:r>
              <w:rPr>
                <w:rFonts w:ascii="Gungsuh" w:eastAsia="Gulim" w:hAnsi="Gungsuh" w:cs="Gungsuh"/>
                <w:noProof/>
                <w:vanish/>
                <w:sz w:val="2"/>
                <w:lang w:val="sq-AL"/>
              </w:rPr>
              <w:t>ᄀᄀ</w:t>
            </w:r>
            <w:r>
              <w:rPr>
                <w:rFonts w:ascii="Times New Roman" w:hAnsi="Times New Roman" w:cs="Times New Roman"/>
                <w:noProof/>
                <w:sz w:val="26"/>
                <w:szCs w:val="28"/>
                <w:lang w:val="sq-AL"/>
              </w:rPr>
              <w:t xml:space="preserve"> о</w:t>
            </w:r>
            <w:r>
              <w:rPr>
                <w:rFonts w:ascii="Gungsuh" w:eastAsia="Gulim" w:hAnsi="Gungsuh" w:cs="Gungsuh"/>
                <w:noProof/>
                <w:vanish/>
                <w:sz w:val="2"/>
                <w:szCs w:val="28"/>
                <w:lang w:val="sq-AL"/>
              </w:rPr>
              <w:t>ᄀᄀ</w:t>
            </w:r>
            <w:r>
              <w:rPr>
                <w:rFonts w:ascii="Times New Roman" w:hAnsi="Times New Roman" w:cs="Times New Roman"/>
                <w:noProof/>
                <w:sz w:val="26"/>
                <w:szCs w:val="28"/>
                <w:lang w:val="sq-AL"/>
              </w:rPr>
              <w:t>бразо</w:t>
            </w:r>
            <w:r>
              <w:rPr>
                <w:rFonts w:ascii="Gungsuh" w:eastAsia="Gulim" w:hAnsi="Gungsuh" w:cs="Gungsuh"/>
                <w:noProof/>
                <w:vanish/>
                <w:sz w:val="2"/>
                <w:szCs w:val="28"/>
                <w:lang w:val="sq-AL"/>
              </w:rPr>
              <w:t>ᄀᄀ</w:t>
            </w:r>
            <w:r>
              <w:rPr>
                <w:rFonts w:ascii="Times New Roman" w:hAnsi="Times New Roman" w:cs="Times New Roman"/>
                <w:noProof/>
                <w:sz w:val="26"/>
                <w:szCs w:val="28"/>
                <w:lang w:val="sq-AL"/>
              </w:rPr>
              <w:t>вани</w:t>
            </w:r>
            <w:r w:rsidRPr="0074041A">
              <w:rPr>
                <w:rFonts w:ascii="Times New Roman" w:hAnsi="Times New Roman" w:cs="Times New Roman"/>
                <w:noProof/>
                <w:sz w:val="26"/>
                <w:szCs w:val="28"/>
                <w:lang w:val="sq-AL"/>
              </w:rPr>
              <w:t>е</w:t>
            </w:r>
            <w:r>
              <w:rPr>
                <w:rFonts w:ascii="Times New Roman" w:hAnsi="Times New Roman" w:cs="Times New Roman"/>
                <w:noProof/>
                <w:sz w:val="26"/>
                <w:szCs w:val="28"/>
                <w:lang w:val="sq-AL"/>
              </w:rPr>
              <w:t>»</w:t>
            </w:r>
          </w:p>
        </w:tc>
      </w:tr>
    </w:tbl>
    <w:p w:rsidR="00D95C18" w:rsidRDefault="00D95C18" w:rsidP="00D95C18">
      <w:pPr>
        <w:pStyle w:val="11"/>
        <w:spacing w:after="0"/>
        <w:ind w:firstLine="709"/>
        <w:jc w:val="center"/>
        <w:rPr>
          <w:rFonts w:ascii="Times New Roman" w:hAnsi="Times New Roman" w:cs="Times New Roman"/>
          <w:bCs/>
          <w:noProof/>
          <w:sz w:val="26"/>
          <w:szCs w:val="28"/>
          <w:lang w:val="sq-AL"/>
        </w:rPr>
      </w:pPr>
    </w:p>
    <w:p w:rsidR="00D95C18" w:rsidRDefault="00D95C18" w:rsidP="00D95C18">
      <w:pPr>
        <w:pStyle w:val="11"/>
        <w:spacing w:after="0"/>
        <w:jc w:val="center"/>
        <w:rPr>
          <w:rFonts w:ascii="Times New Roman" w:hAnsi="Times New Roman" w:cs="Times New Roman"/>
          <w:noProof/>
          <w:sz w:val="26"/>
          <w:szCs w:val="26"/>
          <w:lang w:val="sq-AL"/>
        </w:rPr>
      </w:pPr>
      <w:r>
        <w:rPr>
          <w:rFonts w:ascii="Times New Roman" w:hAnsi="Times New Roman" w:cs="Times New Roman"/>
          <w:noProof/>
          <w:sz w:val="26"/>
          <w:szCs w:val="26"/>
          <w:lang w:val="sq-AL"/>
        </w:rPr>
        <w:t>Направление по</w:t>
      </w:r>
      <w:r>
        <w:rPr>
          <w:rFonts w:ascii="Gungsuh" w:eastAsia="Gulim" w:hAnsi="Gungsuh" w:cs="Gungsuh"/>
          <w:noProof/>
          <w:vanish/>
          <w:sz w:val="2"/>
          <w:szCs w:val="26"/>
          <w:lang w:val="sq-AL"/>
        </w:rPr>
        <w:t>ᄀᄀ</w:t>
      </w:r>
      <w:r>
        <w:rPr>
          <w:rFonts w:ascii="Times New Roman" w:hAnsi="Times New Roman" w:cs="Times New Roman"/>
          <w:noProof/>
          <w:sz w:val="26"/>
          <w:szCs w:val="26"/>
          <w:lang w:val="sq-AL"/>
        </w:rPr>
        <w:t>дго</w:t>
      </w:r>
      <w:r>
        <w:rPr>
          <w:rFonts w:ascii="Gungsuh" w:eastAsia="Gulim" w:hAnsi="Gungsuh" w:cs="Gungsuh"/>
          <w:noProof/>
          <w:vanish/>
          <w:sz w:val="2"/>
          <w:szCs w:val="26"/>
          <w:lang w:val="sq-AL"/>
        </w:rPr>
        <w:t>ᄀᄀ</w:t>
      </w:r>
      <w:r>
        <w:rPr>
          <w:rFonts w:ascii="Times New Roman" w:hAnsi="Times New Roman" w:cs="Times New Roman"/>
          <w:noProof/>
          <w:sz w:val="26"/>
          <w:szCs w:val="26"/>
          <w:lang w:val="sq-AL"/>
        </w:rPr>
        <w:t>то</w:t>
      </w:r>
      <w:r>
        <w:rPr>
          <w:rFonts w:ascii="Gungsuh" w:eastAsia="Gulim" w:hAnsi="Gungsuh" w:cs="Gungsuh"/>
          <w:noProof/>
          <w:vanish/>
          <w:sz w:val="2"/>
          <w:szCs w:val="26"/>
          <w:lang w:val="sq-AL"/>
        </w:rPr>
        <w:t>ᄀᄀ</w:t>
      </w:r>
      <w:r>
        <w:rPr>
          <w:rFonts w:ascii="Times New Roman" w:hAnsi="Times New Roman" w:cs="Times New Roman"/>
          <w:noProof/>
          <w:sz w:val="26"/>
          <w:szCs w:val="26"/>
          <w:lang w:val="sq-AL"/>
        </w:rPr>
        <w:t>вки 44.03.01 «Педаго</w:t>
      </w:r>
      <w:r>
        <w:rPr>
          <w:rFonts w:ascii="Gungsuh" w:eastAsia="Gulim" w:hAnsi="Gungsuh" w:cs="Gungsuh"/>
          <w:noProof/>
          <w:vanish/>
          <w:sz w:val="2"/>
          <w:szCs w:val="26"/>
          <w:lang w:val="sq-AL"/>
        </w:rPr>
        <w:t>ᄀᄀ</w:t>
      </w:r>
      <w:r>
        <w:rPr>
          <w:rFonts w:ascii="Times New Roman" w:hAnsi="Times New Roman" w:cs="Times New Roman"/>
          <w:noProof/>
          <w:sz w:val="26"/>
          <w:szCs w:val="26"/>
          <w:lang w:val="sq-AL"/>
        </w:rPr>
        <w:t>гическо</w:t>
      </w:r>
      <w:r>
        <w:rPr>
          <w:rFonts w:ascii="Gungsuh" w:eastAsia="Gulim" w:hAnsi="Gungsuh" w:cs="Gungsuh"/>
          <w:noProof/>
          <w:vanish/>
          <w:sz w:val="2"/>
          <w:szCs w:val="26"/>
          <w:lang w:val="sq-AL"/>
        </w:rPr>
        <w:t>ᄀᄀ</w:t>
      </w:r>
      <w:r>
        <w:rPr>
          <w:rFonts w:ascii="Times New Roman" w:hAnsi="Times New Roman" w:cs="Times New Roman"/>
          <w:noProof/>
          <w:sz w:val="26"/>
          <w:szCs w:val="26"/>
          <w:lang w:val="sq-AL"/>
        </w:rPr>
        <w:t>е о</w:t>
      </w:r>
      <w:r>
        <w:rPr>
          <w:rFonts w:ascii="Gungsuh" w:eastAsia="Gulim" w:hAnsi="Gungsuh" w:cs="Gungsuh"/>
          <w:noProof/>
          <w:vanish/>
          <w:sz w:val="2"/>
          <w:szCs w:val="26"/>
          <w:lang w:val="sq-AL"/>
        </w:rPr>
        <w:t>ᄀᄀ</w:t>
      </w:r>
      <w:r>
        <w:rPr>
          <w:rFonts w:ascii="Times New Roman" w:hAnsi="Times New Roman" w:cs="Times New Roman"/>
          <w:noProof/>
          <w:sz w:val="26"/>
          <w:szCs w:val="26"/>
          <w:lang w:val="sq-AL"/>
        </w:rPr>
        <w:t>бразо</w:t>
      </w:r>
      <w:r>
        <w:rPr>
          <w:rFonts w:ascii="Gungsuh" w:eastAsia="Gulim" w:hAnsi="Gungsuh" w:cs="Gungsuh"/>
          <w:noProof/>
          <w:vanish/>
          <w:sz w:val="2"/>
          <w:szCs w:val="26"/>
          <w:lang w:val="sq-AL"/>
        </w:rPr>
        <w:t>ᄀᄀ</w:t>
      </w:r>
      <w:r>
        <w:rPr>
          <w:rFonts w:ascii="Times New Roman" w:hAnsi="Times New Roman" w:cs="Times New Roman"/>
          <w:noProof/>
          <w:sz w:val="26"/>
          <w:szCs w:val="26"/>
          <w:lang w:val="sq-AL"/>
        </w:rPr>
        <w:t>вание»</w:t>
      </w:r>
    </w:p>
    <w:p w:rsidR="00D95C18" w:rsidRDefault="00D95C18" w:rsidP="00D95C18">
      <w:pPr>
        <w:pStyle w:val="11"/>
        <w:spacing w:after="0"/>
        <w:jc w:val="center"/>
        <w:rPr>
          <w:rFonts w:ascii="Times New Roman" w:hAnsi="Times New Roman" w:cs="Times New Roman"/>
          <w:bCs/>
          <w:noProof/>
          <w:sz w:val="26"/>
          <w:szCs w:val="26"/>
          <w:lang w:val="sq-AL"/>
        </w:rPr>
      </w:pPr>
      <w:r>
        <w:rPr>
          <w:rFonts w:ascii="Times New Roman" w:hAnsi="Times New Roman" w:cs="Times New Roman"/>
          <w:noProof/>
          <w:sz w:val="26"/>
          <w:szCs w:val="26"/>
          <w:lang w:val="sq-AL"/>
        </w:rPr>
        <w:t>Про</w:t>
      </w:r>
      <w:r>
        <w:rPr>
          <w:rFonts w:ascii="Gungsuh" w:eastAsia="Gulim" w:hAnsi="Gungsuh" w:cs="Gungsuh"/>
          <w:noProof/>
          <w:vanish/>
          <w:sz w:val="2"/>
          <w:szCs w:val="26"/>
          <w:lang w:val="sq-AL"/>
        </w:rPr>
        <w:t>ᄀᄀ</w:t>
      </w:r>
      <w:r>
        <w:rPr>
          <w:rFonts w:ascii="Times New Roman" w:hAnsi="Times New Roman" w:cs="Times New Roman"/>
          <w:noProof/>
          <w:sz w:val="26"/>
          <w:szCs w:val="26"/>
          <w:lang w:val="sq-AL"/>
        </w:rPr>
        <w:t>филь по</w:t>
      </w:r>
      <w:r>
        <w:rPr>
          <w:rFonts w:ascii="Gungsuh" w:eastAsia="Gulim" w:hAnsi="Gungsuh" w:cs="Gungsuh"/>
          <w:noProof/>
          <w:vanish/>
          <w:sz w:val="2"/>
          <w:szCs w:val="26"/>
          <w:lang w:val="sq-AL"/>
        </w:rPr>
        <w:t>ᄀᄀ</w:t>
      </w:r>
      <w:r>
        <w:rPr>
          <w:rFonts w:ascii="Times New Roman" w:hAnsi="Times New Roman" w:cs="Times New Roman"/>
          <w:noProof/>
          <w:sz w:val="26"/>
          <w:szCs w:val="26"/>
          <w:lang w:val="sq-AL"/>
        </w:rPr>
        <w:t>дго</w:t>
      </w:r>
      <w:r>
        <w:rPr>
          <w:rFonts w:ascii="Gungsuh" w:eastAsia="Gulim" w:hAnsi="Gungsuh" w:cs="Gungsuh"/>
          <w:noProof/>
          <w:vanish/>
          <w:sz w:val="2"/>
          <w:szCs w:val="26"/>
          <w:lang w:val="sq-AL"/>
        </w:rPr>
        <w:t>ᄀᄀ</w:t>
      </w:r>
      <w:r>
        <w:rPr>
          <w:rFonts w:ascii="Times New Roman" w:hAnsi="Times New Roman" w:cs="Times New Roman"/>
          <w:noProof/>
          <w:sz w:val="26"/>
          <w:szCs w:val="26"/>
          <w:lang w:val="sq-AL"/>
        </w:rPr>
        <w:t>то</w:t>
      </w:r>
      <w:r>
        <w:rPr>
          <w:rFonts w:ascii="Gungsuh" w:eastAsia="Gulim" w:hAnsi="Gungsuh" w:cs="Gungsuh"/>
          <w:noProof/>
          <w:vanish/>
          <w:sz w:val="2"/>
          <w:szCs w:val="26"/>
          <w:lang w:val="sq-AL"/>
        </w:rPr>
        <w:t>ᄀᄀ</w:t>
      </w:r>
      <w:r>
        <w:rPr>
          <w:rFonts w:ascii="Times New Roman" w:hAnsi="Times New Roman" w:cs="Times New Roman"/>
          <w:noProof/>
          <w:sz w:val="26"/>
          <w:szCs w:val="26"/>
          <w:lang w:val="sq-AL"/>
        </w:rPr>
        <w:t>вки «До</w:t>
      </w:r>
      <w:r>
        <w:rPr>
          <w:rFonts w:ascii="Gungsuh" w:eastAsia="Gulim" w:hAnsi="Gungsuh" w:cs="Gungsuh"/>
          <w:noProof/>
          <w:vanish/>
          <w:sz w:val="2"/>
          <w:szCs w:val="26"/>
          <w:lang w:val="sq-AL"/>
        </w:rPr>
        <w:t>ᄀᄀ</w:t>
      </w:r>
      <w:r>
        <w:rPr>
          <w:rFonts w:ascii="Times New Roman" w:hAnsi="Times New Roman" w:cs="Times New Roman"/>
          <w:noProof/>
          <w:sz w:val="26"/>
          <w:szCs w:val="26"/>
          <w:lang w:val="sq-AL"/>
        </w:rPr>
        <w:t>шко</w:t>
      </w:r>
      <w:r>
        <w:rPr>
          <w:rFonts w:ascii="Gungsuh" w:eastAsia="Gulim" w:hAnsi="Gungsuh" w:cs="Gungsuh"/>
          <w:noProof/>
          <w:vanish/>
          <w:sz w:val="2"/>
          <w:szCs w:val="26"/>
          <w:lang w:val="sq-AL"/>
        </w:rPr>
        <w:t>ᄀᄀ</w:t>
      </w:r>
      <w:r>
        <w:rPr>
          <w:rFonts w:ascii="Times New Roman" w:hAnsi="Times New Roman" w:cs="Times New Roman"/>
          <w:noProof/>
          <w:sz w:val="26"/>
          <w:szCs w:val="26"/>
          <w:lang w:val="sq-AL"/>
        </w:rPr>
        <w:t>льно</w:t>
      </w:r>
      <w:r>
        <w:rPr>
          <w:rFonts w:ascii="Gungsuh" w:eastAsia="Gulim" w:hAnsi="Gungsuh" w:cs="Gungsuh"/>
          <w:noProof/>
          <w:vanish/>
          <w:sz w:val="2"/>
          <w:szCs w:val="26"/>
          <w:lang w:val="sq-AL"/>
        </w:rPr>
        <w:t>ᄀᄀ</w:t>
      </w:r>
      <w:r>
        <w:rPr>
          <w:rFonts w:ascii="Times New Roman" w:hAnsi="Times New Roman" w:cs="Times New Roman"/>
          <w:noProof/>
          <w:sz w:val="26"/>
          <w:szCs w:val="26"/>
          <w:lang w:val="sq-AL"/>
        </w:rPr>
        <w:t>е о</w:t>
      </w:r>
      <w:r>
        <w:rPr>
          <w:rFonts w:ascii="Gungsuh" w:eastAsia="Gulim" w:hAnsi="Gungsuh" w:cs="Gungsuh"/>
          <w:noProof/>
          <w:vanish/>
          <w:sz w:val="2"/>
          <w:szCs w:val="26"/>
          <w:lang w:val="sq-AL"/>
        </w:rPr>
        <w:t>ᄀᄀ</w:t>
      </w:r>
      <w:r>
        <w:rPr>
          <w:rFonts w:ascii="Times New Roman" w:hAnsi="Times New Roman" w:cs="Times New Roman"/>
          <w:noProof/>
          <w:sz w:val="26"/>
          <w:szCs w:val="26"/>
          <w:lang w:val="sq-AL"/>
        </w:rPr>
        <w:t>бразо</w:t>
      </w:r>
      <w:r>
        <w:rPr>
          <w:rFonts w:ascii="Gungsuh" w:eastAsia="Gulim" w:hAnsi="Gungsuh" w:cs="Gungsuh"/>
          <w:noProof/>
          <w:vanish/>
          <w:sz w:val="2"/>
          <w:szCs w:val="26"/>
          <w:lang w:val="sq-AL"/>
        </w:rPr>
        <w:t>ᄀᄀ</w:t>
      </w:r>
      <w:r>
        <w:rPr>
          <w:rFonts w:ascii="Times New Roman" w:hAnsi="Times New Roman" w:cs="Times New Roman"/>
          <w:noProof/>
          <w:sz w:val="26"/>
          <w:szCs w:val="26"/>
          <w:lang w:val="sq-AL"/>
        </w:rPr>
        <w:t>вание»</w:t>
      </w:r>
    </w:p>
    <w:p w:rsidR="00D95C18" w:rsidRDefault="00D95C18" w:rsidP="00D95C18">
      <w:pPr>
        <w:pStyle w:val="11"/>
        <w:spacing w:after="0"/>
        <w:ind w:firstLine="709"/>
        <w:jc w:val="center"/>
        <w:rPr>
          <w:rFonts w:ascii="Times New Roman" w:hAnsi="Times New Roman" w:cs="Times New Roman"/>
          <w:bCs/>
          <w:noProof/>
          <w:sz w:val="26"/>
          <w:szCs w:val="28"/>
          <w:lang w:val="sq-AL"/>
        </w:rPr>
      </w:pPr>
    </w:p>
    <w:p w:rsidR="00D95C18" w:rsidRPr="0074041A" w:rsidRDefault="00D95C18" w:rsidP="00D95C18">
      <w:pPr>
        <w:pStyle w:val="11"/>
        <w:spacing w:after="0"/>
        <w:ind w:firstLine="709"/>
        <w:jc w:val="center"/>
        <w:rPr>
          <w:rFonts w:ascii="Times New Roman" w:hAnsi="Times New Roman" w:cs="Times New Roman"/>
          <w:bCs/>
          <w:noProof/>
          <w:sz w:val="26"/>
          <w:szCs w:val="28"/>
          <w:lang w:val="sq-AL"/>
        </w:rPr>
      </w:pPr>
    </w:p>
    <w:p w:rsidR="00D95C18" w:rsidRPr="0074041A" w:rsidRDefault="00D95C18" w:rsidP="00D95C18">
      <w:pPr>
        <w:pStyle w:val="11"/>
        <w:spacing w:after="0"/>
        <w:ind w:firstLine="709"/>
        <w:jc w:val="center"/>
        <w:rPr>
          <w:rFonts w:ascii="Times New Roman" w:hAnsi="Times New Roman" w:cs="Times New Roman"/>
          <w:bCs/>
          <w:noProof/>
          <w:sz w:val="26"/>
          <w:szCs w:val="28"/>
          <w:lang w:val="sq-AL"/>
        </w:rPr>
      </w:pPr>
    </w:p>
    <w:p w:rsidR="00D95C18" w:rsidRDefault="00D95C18" w:rsidP="00D95C18">
      <w:pPr>
        <w:pStyle w:val="11"/>
        <w:spacing w:after="0"/>
        <w:ind w:firstLine="709"/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val="sq-AL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val="sq-AL"/>
        </w:rPr>
        <w:t>ВЫПУСКНАЯ КВАЛИФИКАЦИО</w:t>
      </w:r>
      <w:r>
        <w:rPr>
          <w:rFonts w:ascii="Gungsuh" w:eastAsia="Gulim" w:hAnsi="Gungsuh" w:cs="Gungsuh"/>
          <w:b/>
          <w:bCs/>
          <w:noProof/>
          <w:vanish/>
          <w:sz w:val="2"/>
          <w:szCs w:val="28"/>
          <w:lang w:val="sq-AL"/>
        </w:rPr>
        <w:t>ᄀᄀ</w:t>
      </w:r>
      <w:r>
        <w:rPr>
          <w:rFonts w:ascii="Times New Roman" w:hAnsi="Times New Roman" w:cs="Times New Roman"/>
          <w:b/>
          <w:bCs/>
          <w:noProof/>
          <w:sz w:val="28"/>
          <w:szCs w:val="28"/>
          <w:lang w:val="sq-AL"/>
        </w:rPr>
        <w:t>ННАЯ РАБО</w:t>
      </w:r>
      <w:r>
        <w:rPr>
          <w:rFonts w:ascii="Gungsuh" w:eastAsia="Gulim" w:hAnsi="Gungsuh" w:cs="Gungsuh"/>
          <w:b/>
          <w:bCs/>
          <w:noProof/>
          <w:vanish/>
          <w:sz w:val="2"/>
          <w:szCs w:val="28"/>
          <w:lang w:val="sq-AL"/>
        </w:rPr>
        <w:t>ᄀᄀ</w:t>
      </w:r>
      <w:r>
        <w:rPr>
          <w:rFonts w:ascii="Times New Roman" w:hAnsi="Times New Roman" w:cs="Times New Roman"/>
          <w:b/>
          <w:bCs/>
          <w:noProof/>
          <w:sz w:val="28"/>
          <w:szCs w:val="28"/>
          <w:lang w:val="sq-AL"/>
        </w:rPr>
        <w:t xml:space="preserve">ТА </w:t>
      </w:r>
    </w:p>
    <w:p w:rsidR="00D95C18" w:rsidRDefault="00D95C18" w:rsidP="00D95C18">
      <w:pPr>
        <w:pStyle w:val="11"/>
        <w:spacing w:after="0"/>
        <w:ind w:firstLine="709"/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val="sq-AL"/>
        </w:rPr>
      </w:pPr>
    </w:p>
    <w:p w:rsidR="00D95C18" w:rsidRPr="00E10D30" w:rsidRDefault="00D95C18" w:rsidP="00D95C18">
      <w:pPr>
        <w:pStyle w:val="11"/>
        <w:spacing w:after="0" w:line="240" w:lineRule="auto"/>
        <w:jc w:val="center"/>
        <w:rPr>
          <w:rFonts w:ascii="Times New Roman" w:hAnsi="Times New Roman" w:cs="Times New Roman"/>
          <w:b/>
          <w:noProof/>
          <w:sz w:val="32"/>
          <w:szCs w:val="32"/>
          <w:lang w:val="sq-AL"/>
        </w:rPr>
      </w:pPr>
      <w:r w:rsidRPr="00E10D30">
        <w:rPr>
          <w:rFonts w:ascii="Times New Roman" w:hAnsi="Times New Roman" w:cs="Times New Roman"/>
          <w:b/>
          <w:sz w:val="32"/>
          <w:szCs w:val="32"/>
          <w:lang w:eastAsia="en-US"/>
        </w:rPr>
        <w:t>Использование проектной деятельности в процессе знакомства детей старшего дошкольного возраста с профессиями</w:t>
      </w:r>
    </w:p>
    <w:p w:rsidR="00D95C18" w:rsidRDefault="00D95C18" w:rsidP="00D95C18">
      <w:pPr>
        <w:pStyle w:val="11"/>
        <w:spacing w:after="0" w:line="240" w:lineRule="auto"/>
        <w:jc w:val="center"/>
        <w:rPr>
          <w:rFonts w:ascii="Times New Roman" w:hAnsi="Times New Roman" w:cs="Times New Roman"/>
          <w:b/>
          <w:noProof/>
          <w:sz w:val="32"/>
          <w:szCs w:val="32"/>
        </w:rPr>
      </w:pPr>
    </w:p>
    <w:p w:rsidR="00D95C18" w:rsidRPr="003517DE" w:rsidRDefault="00D95C18" w:rsidP="00D95C18">
      <w:pPr>
        <w:pStyle w:val="11"/>
        <w:spacing w:after="0" w:line="240" w:lineRule="auto"/>
        <w:jc w:val="center"/>
        <w:rPr>
          <w:rFonts w:ascii="Times New Roman" w:hAnsi="Times New Roman" w:cs="Times New Roman"/>
          <w:b/>
          <w:noProof/>
          <w:sz w:val="32"/>
          <w:szCs w:val="32"/>
        </w:rPr>
      </w:pPr>
    </w:p>
    <w:tbl>
      <w:tblPr>
        <w:tblW w:w="9900" w:type="dxa"/>
        <w:tblInd w:w="-72" w:type="dxa"/>
        <w:tblLook w:val="01E0"/>
      </w:tblPr>
      <w:tblGrid>
        <w:gridCol w:w="3259"/>
        <w:gridCol w:w="2686"/>
        <w:gridCol w:w="3955"/>
      </w:tblGrid>
      <w:tr w:rsidR="00D95C18" w:rsidTr="00690BFA">
        <w:tc>
          <w:tcPr>
            <w:tcW w:w="3259" w:type="dxa"/>
          </w:tcPr>
          <w:p w:rsidR="00D95C18" w:rsidRDefault="00D95C18" w:rsidP="00690BFA">
            <w:pPr>
              <w:pStyle w:val="11"/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8"/>
                <w:lang w:val="sq-AL"/>
              </w:rPr>
            </w:pPr>
          </w:p>
          <w:p w:rsidR="00D95C18" w:rsidRDefault="00D95C18" w:rsidP="00690BFA">
            <w:pPr>
              <w:pStyle w:val="11"/>
              <w:spacing w:after="0" w:line="240" w:lineRule="auto"/>
              <w:rPr>
                <w:rFonts w:ascii="Times New Roman" w:hAnsi="Times New Roman" w:cs="Times New Roman"/>
                <w:b/>
                <w:noProof/>
                <w:sz w:val="26"/>
                <w:szCs w:val="28"/>
                <w:lang w:val="sq-AL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8"/>
                <w:lang w:val="sq-AL"/>
              </w:rPr>
              <w:t xml:space="preserve">Студент    </w:t>
            </w:r>
          </w:p>
        </w:tc>
        <w:tc>
          <w:tcPr>
            <w:tcW w:w="2686" w:type="dxa"/>
          </w:tcPr>
          <w:p w:rsidR="00D95C18" w:rsidRDefault="00D95C18" w:rsidP="00690BFA">
            <w:pPr>
              <w:pStyle w:val="11"/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8"/>
                <w:lang w:val="sq-AL"/>
              </w:rPr>
            </w:pPr>
          </w:p>
          <w:p w:rsidR="00D95C18" w:rsidRDefault="00D95C18" w:rsidP="00690BFA">
            <w:pPr>
              <w:pStyle w:val="11"/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8"/>
                <w:lang w:val="sq-AL"/>
              </w:rPr>
            </w:pPr>
            <w:r>
              <w:rPr>
                <w:rFonts w:ascii="Times New Roman" w:hAnsi="Times New Roman" w:cs="Times New Roman"/>
                <w:b/>
                <w:noProof/>
                <w:sz w:val="26"/>
                <w:szCs w:val="28"/>
                <w:lang w:val="sq-AL"/>
              </w:rPr>
              <w:t>___________________</w:t>
            </w:r>
          </w:p>
          <w:p w:rsidR="00D95C18" w:rsidRDefault="00D95C18" w:rsidP="00690BFA">
            <w:pPr>
              <w:pStyle w:val="11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sq-AL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sq-AL"/>
              </w:rPr>
              <w:t>(по</w:t>
            </w:r>
            <w:r>
              <w:rPr>
                <w:rFonts w:ascii="Gungsuh" w:eastAsia="Gulim" w:hAnsi="Gungsuh" w:cs="Gungsuh"/>
                <w:noProof/>
                <w:vanish/>
                <w:sz w:val="2"/>
                <w:szCs w:val="20"/>
                <w:lang w:val="sq-AL"/>
              </w:rPr>
              <w:t>ᄀᄀ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val="sq-AL"/>
              </w:rPr>
              <w:t>дпись, дата)</w:t>
            </w:r>
          </w:p>
          <w:p w:rsidR="00D95C18" w:rsidRDefault="00D95C18" w:rsidP="00690BFA">
            <w:pPr>
              <w:pStyle w:val="11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sq-AL"/>
              </w:rPr>
            </w:pPr>
          </w:p>
        </w:tc>
        <w:tc>
          <w:tcPr>
            <w:tcW w:w="3955" w:type="dxa"/>
          </w:tcPr>
          <w:p w:rsidR="00D95C18" w:rsidRDefault="00D95C18" w:rsidP="00690BFA">
            <w:pPr>
              <w:pStyle w:val="11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6"/>
                <w:szCs w:val="28"/>
                <w:lang w:val="sq-AL"/>
              </w:rPr>
            </w:pPr>
          </w:p>
          <w:p w:rsidR="00D95C18" w:rsidRPr="00976317" w:rsidRDefault="00D95C18" w:rsidP="00690BFA">
            <w:pPr>
              <w:pStyle w:val="11"/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976317">
              <w:rPr>
                <w:rFonts w:ascii="Times New Roman" w:hAnsi="Times New Roman" w:cs="Times New Roman"/>
                <w:sz w:val="26"/>
                <w:szCs w:val="26"/>
              </w:rPr>
              <w:t>Девликамова Анжела Шамильевна</w:t>
            </w:r>
          </w:p>
        </w:tc>
      </w:tr>
      <w:tr w:rsidR="00D95C18" w:rsidTr="00690BFA">
        <w:tc>
          <w:tcPr>
            <w:tcW w:w="3259" w:type="dxa"/>
          </w:tcPr>
          <w:p w:rsidR="00D95C18" w:rsidRDefault="00D95C18" w:rsidP="00690BFA">
            <w:pPr>
              <w:pStyle w:val="11"/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8"/>
                <w:lang w:val="sq-AL"/>
              </w:rPr>
            </w:pPr>
          </w:p>
          <w:p w:rsidR="00D95C18" w:rsidRDefault="00D95C18" w:rsidP="00690BFA">
            <w:pPr>
              <w:pStyle w:val="11"/>
              <w:spacing w:after="0" w:line="240" w:lineRule="auto"/>
              <w:rPr>
                <w:rFonts w:ascii="Times New Roman" w:hAnsi="Times New Roman" w:cs="Times New Roman"/>
                <w:b/>
                <w:noProof/>
                <w:sz w:val="26"/>
                <w:szCs w:val="28"/>
                <w:lang w:val="sq-AL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8"/>
                <w:lang w:val="sq-AL"/>
              </w:rPr>
              <w:t>Научный руко</w:t>
            </w:r>
            <w:r>
              <w:rPr>
                <w:rFonts w:ascii="Gungsuh" w:eastAsia="Gulim" w:hAnsi="Gungsuh" w:cs="Gungsuh"/>
                <w:noProof/>
                <w:vanish/>
                <w:sz w:val="2"/>
                <w:szCs w:val="28"/>
                <w:lang w:val="sq-AL"/>
              </w:rPr>
              <w:t>ᄀᄀ</w:t>
            </w:r>
            <w:r>
              <w:rPr>
                <w:rFonts w:ascii="Times New Roman" w:hAnsi="Times New Roman" w:cs="Times New Roman"/>
                <w:noProof/>
                <w:sz w:val="26"/>
                <w:szCs w:val="28"/>
                <w:lang w:val="sq-AL"/>
              </w:rPr>
              <w:t>во</w:t>
            </w:r>
            <w:r>
              <w:rPr>
                <w:rFonts w:ascii="Gungsuh" w:eastAsia="Gulim" w:hAnsi="Gungsuh" w:cs="Gungsuh"/>
                <w:noProof/>
                <w:vanish/>
                <w:sz w:val="2"/>
                <w:szCs w:val="28"/>
                <w:lang w:val="sq-AL"/>
              </w:rPr>
              <w:t>ᄀᄀ</w:t>
            </w:r>
            <w:r>
              <w:rPr>
                <w:rFonts w:ascii="Times New Roman" w:hAnsi="Times New Roman" w:cs="Times New Roman"/>
                <w:noProof/>
                <w:sz w:val="26"/>
                <w:szCs w:val="28"/>
                <w:lang w:val="sq-AL"/>
              </w:rPr>
              <w:t>дитель</w:t>
            </w:r>
          </w:p>
        </w:tc>
        <w:tc>
          <w:tcPr>
            <w:tcW w:w="2686" w:type="dxa"/>
          </w:tcPr>
          <w:p w:rsidR="00D95C18" w:rsidRDefault="00D95C18" w:rsidP="00690BFA">
            <w:pPr>
              <w:pStyle w:val="11"/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8"/>
                <w:lang w:val="sq-AL"/>
              </w:rPr>
            </w:pPr>
          </w:p>
          <w:p w:rsidR="00D95C18" w:rsidRDefault="00D95C18" w:rsidP="00690BFA">
            <w:pPr>
              <w:pStyle w:val="11"/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8"/>
                <w:lang w:val="sq-AL"/>
              </w:rPr>
            </w:pPr>
            <w:r>
              <w:rPr>
                <w:rFonts w:ascii="Times New Roman" w:hAnsi="Times New Roman" w:cs="Times New Roman"/>
                <w:b/>
                <w:noProof/>
                <w:sz w:val="26"/>
                <w:szCs w:val="28"/>
                <w:lang w:val="sq-AL"/>
              </w:rPr>
              <w:t>___________________</w:t>
            </w:r>
          </w:p>
          <w:p w:rsidR="00D95C18" w:rsidRDefault="00D95C18" w:rsidP="00690BFA">
            <w:pPr>
              <w:pStyle w:val="11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sq-AL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sq-AL"/>
              </w:rPr>
              <w:t>(по</w:t>
            </w:r>
            <w:r>
              <w:rPr>
                <w:rFonts w:ascii="Gungsuh" w:eastAsia="Gulim" w:hAnsi="Gungsuh" w:cs="Gungsuh"/>
                <w:noProof/>
                <w:vanish/>
                <w:sz w:val="2"/>
                <w:szCs w:val="20"/>
                <w:lang w:val="sq-AL"/>
              </w:rPr>
              <w:t>ᄀᄀ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val="sq-AL"/>
              </w:rPr>
              <w:t>дпись, дата)</w:t>
            </w:r>
          </w:p>
          <w:p w:rsidR="00D95C18" w:rsidRDefault="00D95C18" w:rsidP="00690BFA">
            <w:pPr>
              <w:pStyle w:val="11"/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8"/>
                <w:lang w:val="sq-AL"/>
              </w:rPr>
            </w:pPr>
          </w:p>
        </w:tc>
        <w:tc>
          <w:tcPr>
            <w:tcW w:w="3955" w:type="dxa"/>
          </w:tcPr>
          <w:p w:rsidR="00D95C18" w:rsidRDefault="00D95C18" w:rsidP="00690BFA">
            <w:pPr>
              <w:pStyle w:val="11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6"/>
                <w:szCs w:val="28"/>
                <w:lang w:val="sq-AL"/>
              </w:rPr>
            </w:pPr>
          </w:p>
          <w:p w:rsidR="00D95C18" w:rsidRDefault="00D95C18" w:rsidP="00690BFA">
            <w:pPr>
              <w:pStyle w:val="11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6"/>
                <w:szCs w:val="28"/>
                <w:lang w:val="sq-AL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8"/>
                <w:lang w:val="sq-AL"/>
              </w:rPr>
              <w:t>к. п</w:t>
            </w:r>
            <w:r>
              <w:rPr>
                <w:rFonts w:ascii="Times New Roman" w:hAnsi="Times New Roman" w:cs="Times New Roman"/>
                <w:noProof/>
                <w:sz w:val="26"/>
                <w:szCs w:val="28"/>
              </w:rPr>
              <w:t>с</w:t>
            </w:r>
            <w:r>
              <w:rPr>
                <w:rFonts w:ascii="Times New Roman" w:hAnsi="Times New Roman" w:cs="Times New Roman"/>
                <w:noProof/>
                <w:sz w:val="26"/>
                <w:szCs w:val="28"/>
                <w:lang w:val="sq-AL"/>
              </w:rPr>
              <w:t>. н., до</w:t>
            </w:r>
            <w:r>
              <w:rPr>
                <w:rFonts w:ascii="Gungsuh" w:eastAsia="Gulim" w:hAnsi="Gungsuh" w:cs="Gungsuh"/>
                <w:noProof/>
                <w:vanish/>
                <w:sz w:val="2"/>
                <w:szCs w:val="28"/>
                <w:lang w:val="sq-AL"/>
              </w:rPr>
              <w:t>ᄀᄀ</w:t>
            </w:r>
            <w:r>
              <w:rPr>
                <w:rFonts w:ascii="Times New Roman" w:hAnsi="Times New Roman" w:cs="Times New Roman"/>
                <w:noProof/>
                <w:sz w:val="26"/>
                <w:szCs w:val="28"/>
                <w:lang w:val="sq-AL"/>
              </w:rPr>
              <w:t xml:space="preserve">цент </w:t>
            </w:r>
            <w:r>
              <w:rPr>
                <w:rFonts w:ascii="Times New Roman" w:hAnsi="Times New Roman" w:cs="Times New Roman"/>
                <w:noProof/>
                <w:sz w:val="26"/>
                <w:szCs w:val="28"/>
              </w:rPr>
              <w:t>Н.А. Мали</w:t>
            </w:r>
            <w:r>
              <w:rPr>
                <w:rFonts w:ascii="Times New Roman" w:hAnsi="Times New Roman" w:cs="Times New Roman"/>
                <w:noProof/>
                <w:sz w:val="26"/>
                <w:szCs w:val="28"/>
                <w:lang w:val="sq-AL"/>
              </w:rPr>
              <w:t xml:space="preserve"> </w:t>
            </w:r>
          </w:p>
        </w:tc>
      </w:tr>
      <w:tr w:rsidR="00D95C18" w:rsidTr="00690BFA">
        <w:tc>
          <w:tcPr>
            <w:tcW w:w="3259" w:type="dxa"/>
          </w:tcPr>
          <w:p w:rsidR="00D95C18" w:rsidRDefault="00D95C18" w:rsidP="00690BFA">
            <w:pPr>
              <w:pStyle w:val="11"/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8"/>
                <w:lang w:val="sq-AL"/>
              </w:rPr>
            </w:pPr>
          </w:p>
          <w:p w:rsidR="00D95C18" w:rsidRDefault="00D95C18" w:rsidP="00690BFA">
            <w:pPr>
              <w:pStyle w:val="11"/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8"/>
                <w:lang w:val="sq-AL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8"/>
                <w:lang w:val="sq-AL"/>
              </w:rPr>
              <w:t>Но</w:t>
            </w:r>
            <w:r>
              <w:rPr>
                <w:rFonts w:ascii="Gungsuh" w:eastAsia="Gulim" w:hAnsi="Gungsuh" w:cs="Gungsuh"/>
                <w:noProof/>
                <w:vanish/>
                <w:sz w:val="2"/>
                <w:szCs w:val="28"/>
                <w:lang w:val="sq-AL"/>
              </w:rPr>
              <w:t>ᄀᄀ</w:t>
            </w:r>
            <w:r>
              <w:rPr>
                <w:rFonts w:ascii="Times New Roman" w:hAnsi="Times New Roman" w:cs="Times New Roman"/>
                <w:noProof/>
                <w:sz w:val="26"/>
                <w:szCs w:val="28"/>
                <w:lang w:val="sq-AL"/>
              </w:rPr>
              <w:t>рмо</w:t>
            </w:r>
            <w:r>
              <w:rPr>
                <w:rFonts w:ascii="Gungsuh" w:eastAsia="Gulim" w:hAnsi="Gungsuh" w:cs="Gungsuh"/>
                <w:noProof/>
                <w:vanish/>
                <w:sz w:val="2"/>
                <w:szCs w:val="28"/>
                <w:lang w:val="sq-AL"/>
              </w:rPr>
              <w:t>ᄀᄀ</w:t>
            </w:r>
            <w:r>
              <w:rPr>
                <w:rFonts w:ascii="Times New Roman" w:hAnsi="Times New Roman" w:cs="Times New Roman"/>
                <w:noProof/>
                <w:sz w:val="26"/>
                <w:szCs w:val="28"/>
                <w:lang w:val="sq-AL"/>
              </w:rPr>
              <w:t>ко</w:t>
            </w:r>
            <w:r>
              <w:rPr>
                <w:rFonts w:ascii="Gungsuh" w:eastAsia="Gulim" w:hAnsi="Gungsuh" w:cs="Gungsuh"/>
                <w:noProof/>
                <w:vanish/>
                <w:sz w:val="2"/>
                <w:szCs w:val="28"/>
                <w:lang w:val="sq-AL"/>
              </w:rPr>
              <w:t>ᄀᄀ</w:t>
            </w:r>
            <w:r>
              <w:rPr>
                <w:rFonts w:ascii="Times New Roman" w:hAnsi="Times New Roman" w:cs="Times New Roman"/>
                <w:noProof/>
                <w:sz w:val="26"/>
                <w:szCs w:val="28"/>
                <w:lang w:val="sq-AL"/>
              </w:rPr>
              <w:t>нтро</w:t>
            </w:r>
            <w:r>
              <w:rPr>
                <w:rFonts w:ascii="Gungsuh" w:eastAsia="Gulim" w:hAnsi="Gungsuh" w:cs="Gungsuh"/>
                <w:noProof/>
                <w:vanish/>
                <w:sz w:val="2"/>
                <w:szCs w:val="28"/>
                <w:lang w:val="sq-AL"/>
              </w:rPr>
              <w:t>ᄀᄀ</w:t>
            </w:r>
            <w:r>
              <w:rPr>
                <w:rFonts w:ascii="Times New Roman" w:hAnsi="Times New Roman" w:cs="Times New Roman"/>
                <w:noProof/>
                <w:sz w:val="26"/>
                <w:szCs w:val="28"/>
                <w:lang w:val="sq-AL"/>
              </w:rPr>
              <w:t xml:space="preserve">лёр </w:t>
            </w:r>
          </w:p>
        </w:tc>
        <w:tc>
          <w:tcPr>
            <w:tcW w:w="2686" w:type="dxa"/>
          </w:tcPr>
          <w:p w:rsidR="00D95C18" w:rsidRDefault="00D95C18" w:rsidP="00690BFA">
            <w:pPr>
              <w:pStyle w:val="11"/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8"/>
                <w:lang w:val="sq-AL"/>
              </w:rPr>
            </w:pPr>
          </w:p>
          <w:p w:rsidR="00D95C18" w:rsidRDefault="00D95C18" w:rsidP="00690BFA">
            <w:pPr>
              <w:pStyle w:val="11"/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8"/>
                <w:lang w:val="sq-AL"/>
              </w:rPr>
            </w:pPr>
            <w:r>
              <w:rPr>
                <w:rFonts w:ascii="Times New Roman" w:hAnsi="Times New Roman" w:cs="Times New Roman"/>
                <w:b/>
                <w:noProof/>
                <w:sz w:val="26"/>
                <w:szCs w:val="28"/>
                <w:lang w:val="sq-AL"/>
              </w:rPr>
              <w:t>___________________</w:t>
            </w:r>
          </w:p>
          <w:p w:rsidR="00D95C18" w:rsidRDefault="00D95C18" w:rsidP="00690BFA">
            <w:pPr>
              <w:pStyle w:val="11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sq-AL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sq-AL"/>
              </w:rPr>
              <w:t>(по</w:t>
            </w:r>
            <w:r>
              <w:rPr>
                <w:rFonts w:ascii="Gungsuh" w:eastAsia="Gulim" w:hAnsi="Gungsuh" w:cs="Gungsuh"/>
                <w:noProof/>
                <w:vanish/>
                <w:sz w:val="2"/>
                <w:szCs w:val="20"/>
                <w:lang w:val="sq-AL"/>
              </w:rPr>
              <w:t>ᄀᄀ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val="sq-AL"/>
              </w:rPr>
              <w:t>дпись, дата)</w:t>
            </w:r>
          </w:p>
          <w:p w:rsidR="00D95C18" w:rsidRDefault="00D95C18" w:rsidP="00690BFA">
            <w:pPr>
              <w:pStyle w:val="11"/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8"/>
                <w:lang w:val="sq-AL"/>
              </w:rPr>
            </w:pPr>
          </w:p>
        </w:tc>
        <w:tc>
          <w:tcPr>
            <w:tcW w:w="3955" w:type="dxa"/>
          </w:tcPr>
          <w:p w:rsidR="00D95C18" w:rsidRDefault="00D95C18" w:rsidP="00690BFA">
            <w:pPr>
              <w:pStyle w:val="11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6"/>
                <w:szCs w:val="28"/>
                <w:lang w:val="sq-AL"/>
              </w:rPr>
            </w:pPr>
          </w:p>
          <w:p w:rsidR="00D95C18" w:rsidRDefault="00D95C18" w:rsidP="00690BFA">
            <w:pPr>
              <w:pStyle w:val="11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6"/>
                <w:szCs w:val="28"/>
                <w:lang w:val="sq-AL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8"/>
                <w:lang w:val="sq-AL"/>
              </w:rPr>
              <w:t>В.В. Го</w:t>
            </w:r>
            <w:r>
              <w:rPr>
                <w:rFonts w:ascii="Gungsuh" w:eastAsia="Gulim" w:hAnsi="Gungsuh" w:cs="Gungsuh"/>
                <w:noProof/>
                <w:vanish/>
                <w:sz w:val="2"/>
                <w:szCs w:val="28"/>
                <w:lang w:val="sq-AL"/>
              </w:rPr>
              <w:t>ᄀᄀ</w:t>
            </w:r>
            <w:r>
              <w:rPr>
                <w:rFonts w:ascii="Times New Roman" w:hAnsi="Times New Roman" w:cs="Times New Roman"/>
                <w:noProof/>
                <w:sz w:val="26"/>
                <w:szCs w:val="28"/>
                <w:lang w:val="sq-AL"/>
              </w:rPr>
              <w:t xml:space="preserve">рдеева </w:t>
            </w:r>
          </w:p>
        </w:tc>
      </w:tr>
      <w:tr w:rsidR="00D95C18" w:rsidTr="00690BFA">
        <w:tc>
          <w:tcPr>
            <w:tcW w:w="9900" w:type="dxa"/>
            <w:gridSpan w:val="3"/>
          </w:tcPr>
          <w:p w:rsidR="00D95C18" w:rsidRDefault="00D95C18" w:rsidP="00690BFA">
            <w:pPr>
              <w:pStyle w:val="11"/>
              <w:spacing w:after="0" w:line="240" w:lineRule="auto"/>
              <w:rPr>
                <w:rFonts w:ascii="Times New Roman" w:hAnsi="Times New Roman" w:cs="Times New Roman"/>
                <w:i/>
                <w:noProof/>
                <w:sz w:val="24"/>
                <w:szCs w:val="24"/>
                <w:lang w:val="sq-AL"/>
              </w:rPr>
            </w:pPr>
          </w:p>
          <w:p w:rsidR="00D95C18" w:rsidRDefault="00D95C18" w:rsidP="00690BFA">
            <w:pPr>
              <w:pStyle w:val="11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q-AL"/>
              </w:rPr>
            </w:pPr>
            <w:r>
              <w:rPr>
                <w:rFonts w:ascii="Times New Roman" w:hAnsi="Times New Roman" w:cs="Times New Roman"/>
                <w:i/>
                <w:noProof/>
                <w:sz w:val="24"/>
                <w:szCs w:val="24"/>
                <w:lang w:val="sq-AL"/>
              </w:rPr>
              <w:t>Рабо</w:t>
            </w:r>
            <w:r>
              <w:rPr>
                <w:rFonts w:ascii="Gungsuh" w:eastAsia="Gulim" w:hAnsi="Gungsuh" w:cs="Gungsuh"/>
                <w:i/>
                <w:noProof/>
                <w:vanish/>
                <w:sz w:val="2"/>
                <w:szCs w:val="24"/>
                <w:lang w:val="sq-AL"/>
              </w:rPr>
              <w:t>ᄀᄀ</w:t>
            </w:r>
            <w:r>
              <w:rPr>
                <w:rFonts w:ascii="Times New Roman" w:hAnsi="Times New Roman" w:cs="Times New Roman"/>
                <w:i/>
                <w:noProof/>
                <w:sz w:val="24"/>
                <w:szCs w:val="24"/>
                <w:lang w:val="sq-AL"/>
              </w:rPr>
              <w:t>та до</w:t>
            </w:r>
            <w:r>
              <w:rPr>
                <w:rFonts w:ascii="Gungsuh" w:eastAsia="Gulim" w:hAnsi="Gungsuh" w:cs="Gungsuh"/>
                <w:i/>
                <w:noProof/>
                <w:vanish/>
                <w:sz w:val="2"/>
                <w:szCs w:val="24"/>
                <w:lang w:val="sq-AL"/>
              </w:rPr>
              <w:t>ᄀᄀ</w:t>
            </w:r>
            <w:r>
              <w:rPr>
                <w:rFonts w:ascii="Times New Roman" w:hAnsi="Times New Roman" w:cs="Times New Roman"/>
                <w:i/>
                <w:noProof/>
                <w:sz w:val="24"/>
                <w:szCs w:val="24"/>
                <w:lang w:val="sq-AL"/>
              </w:rPr>
              <w:t xml:space="preserve">пущена к защите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sq-AL"/>
              </w:rPr>
              <w:t>(про</w:t>
            </w:r>
            <w:r>
              <w:rPr>
                <w:rFonts w:ascii="Gungsuh" w:eastAsia="Gulim" w:hAnsi="Gungsuh" w:cs="Gungsuh"/>
                <w:noProof/>
                <w:vanish/>
                <w:sz w:val="2"/>
                <w:szCs w:val="24"/>
                <w:lang w:val="sq-AL"/>
              </w:rPr>
              <w:t>ᄀᄀ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sq-AL"/>
              </w:rPr>
              <w:t>то</w:t>
            </w:r>
            <w:r>
              <w:rPr>
                <w:rFonts w:ascii="Gungsuh" w:eastAsia="Gulim" w:hAnsi="Gungsuh" w:cs="Gungsuh"/>
                <w:noProof/>
                <w:vanish/>
                <w:sz w:val="2"/>
                <w:szCs w:val="24"/>
                <w:lang w:val="sq-AL"/>
              </w:rPr>
              <w:t>ᄀᄀ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sq-AL"/>
              </w:rPr>
              <w:t>ко</w:t>
            </w:r>
            <w:r>
              <w:rPr>
                <w:rFonts w:ascii="Gungsuh" w:eastAsia="Gulim" w:hAnsi="Gungsuh" w:cs="Gungsuh"/>
                <w:noProof/>
                <w:vanish/>
                <w:sz w:val="2"/>
                <w:szCs w:val="24"/>
                <w:lang w:val="sq-AL"/>
              </w:rPr>
              <w:t>ᄀᄀ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sq-AL"/>
              </w:rPr>
              <w:t>л заседания кафедры о</w:t>
            </w:r>
            <w:r>
              <w:rPr>
                <w:rFonts w:ascii="Gungsuh" w:eastAsia="Gulim" w:hAnsi="Gungsuh" w:cs="Gungsuh"/>
                <w:noProof/>
                <w:vanish/>
                <w:sz w:val="2"/>
                <w:szCs w:val="24"/>
                <w:lang w:val="sq-AL"/>
              </w:rPr>
              <w:t>ᄀᄀ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sq-AL"/>
              </w:rPr>
              <w:t>т_________________№_________)</w:t>
            </w:r>
          </w:p>
        </w:tc>
      </w:tr>
      <w:tr w:rsidR="00D95C18" w:rsidTr="00690BFA">
        <w:tc>
          <w:tcPr>
            <w:tcW w:w="3259" w:type="dxa"/>
          </w:tcPr>
          <w:p w:rsidR="00D95C18" w:rsidRDefault="00D95C18" w:rsidP="00690BFA">
            <w:pPr>
              <w:pStyle w:val="11"/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8"/>
                <w:lang w:val="sq-AL"/>
              </w:rPr>
            </w:pPr>
          </w:p>
          <w:p w:rsidR="00D95C18" w:rsidRDefault="00D95C18" w:rsidP="00690BFA">
            <w:pPr>
              <w:pStyle w:val="11"/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8"/>
                <w:lang w:val="sq-AL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8"/>
                <w:lang w:val="sq-AL"/>
              </w:rPr>
              <w:t>Заведующий кафедро</w:t>
            </w:r>
            <w:r>
              <w:rPr>
                <w:rFonts w:ascii="Gungsuh" w:eastAsia="Gulim" w:hAnsi="Gungsuh" w:cs="Gungsuh"/>
                <w:noProof/>
                <w:vanish/>
                <w:sz w:val="2"/>
                <w:szCs w:val="28"/>
                <w:lang w:val="sq-AL"/>
              </w:rPr>
              <w:t>ᄀᄀ</w:t>
            </w:r>
            <w:r>
              <w:rPr>
                <w:rFonts w:ascii="Times New Roman" w:hAnsi="Times New Roman" w:cs="Times New Roman"/>
                <w:noProof/>
                <w:sz w:val="26"/>
                <w:szCs w:val="28"/>
                <w:lang w:val="sq-AL"/>
              </w:rPr>
              <w:t>й</w:t>
            </w:r>
          </w:p>
        </w:tc>
        <w:tc>
          <w:tcPr>
            <w:tcW w:w="2686" w:type="dxa"/>
          </w:tcPr>
          <w:p w:rsidR="00D95C18" w:rsidRDefault="00D95C18" w:rsidP="00690BFA">
            <w:pPr>
              <w:pStyle w:val="11"/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8"/>
                <w:lang w:val="sq-AL"/>
              </w:rPr>
            </w:pPr>
          </w:p>
          <w:p w:rsidR="00D95C18" w:rsidRDefault="00D95C18" w:rsidP="00690BFA">
            <w:pPr>
              <w:pStyle w:val="11"/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8"/>
                <w:lang w:val="sq-AL"/>
              </w:rPr>
            </w:pPr>
            <w:r>
              <w:rPr>
                <w:rFonts w:ascii="Times New Roman" w:hAnsi="Times New Roman" w:cs="Times New Roman"/>
                <w:b/>
                <w:noProof/>
                <w:sz w:val="26"/>
                <w:szCs w:val="28"/>
                <w:lang w:val="sq-AL"/>
              </w:rPr>
              <w:t>_______________</w:t>
            </w:r>
          </w:p>
          <w:p w:rsidR="00D95C18" w:rsidRDefault="00D95C18" w:rsidP="00690BFA">
            <w:pPr>
              <w:pStyle w:val="11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sq-AL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sq-AL"/>
              </w:rPr>
              <w:t>(по</w:t>
            </w:r>
            <w:r>
              <w:rPr>
                <w:rFonts w:ascii="Gungsuh" w:eastAsia="Gulim" w:hAnsi="Gungsuh" w:cs="Gungsuh"/>
                <w:noProof/>
                <w:vanish/>
                <w:sz w:val="2"/>
                <w:szCs w:val="20"/>
                <w:lang w:val="sq-AL"/>
              </w:rPr>
              <w:t>ᄀᄀ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val="sq-AL"/>
              </w:rPr>
              <w:t>дпись)</w:t>
            </w:r>
          </w:p>
          <w:p w:rsidR="00D95C18" w:rsidRDefault="00D95C18" w:rsidP="00690BFA">
            <w:pPr>
              <w:pStyle w:val="11"/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8"/>
                <w:lang w:val="sq-AL"/>
              </w:rPr>
            </w:pPr>
          </w:p>
        </w:tc>
        <w:tc>
          <w:tcPr>
            <w:tcW w:w="3955" w:type="dxa"/>
          </w:tcPr>
          <w:p w:rsidR="00D95C18" w:rsidRDefault="00D95C18" w:rsidP="00690BFA">
            <w:pPr>
              <w:pStyle w:val="11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6"/>
                <w:szCs w:val="28"/>
                <w:lang w:val="sq-AL"/>
              </w:rPr>
            </w:pPr>
          </w:p>
          <w:p w:rsidR="00D95C18" w:rsidRDefault="00D95C18" w:rsidP="00690BFA">
            <w:pPr>
              <w:pStyle w:val="11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6"/>
                <w:szCs w:val="28"/>
                <w:lang w:val="sq-AL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8"/>
                <w:lang w:val="sq-AL"/>
              </w:rPr>
              <w:t>Л.Н. Ко</w:t>
            </w:r>
            <w:r>
              <w:rPr>
                <w:rFonts w:ascii="Gungsuh" w:eastAsia="Gulim" w:hAnsi="Gungsuh" w:cs="Gungsuh"/>
                <w:noProof/>
                <w:vanish/>
                <w:sz w:val="2"/>
                <w:szCs w:val="28"/>
                <w:lang w:val="sq-AL"/>
              </w:rPr>
              <w:t>ᄀᄀ</w:t>
            </w:r>
            <w:r>
              <w:rPr>
                <w:rFonts w:ascii="Times New Roman" w:hAnsi="Times New Roman" w:cs="Times New Roman"/>
                <w:noProof/>
                <w:sz w:val="26"/>
                <w:szCs w:val="28"/>
                <w:lang w:val="sq-AL"/>
              </w:rPr>
              <w:t xml:space="preserve">рчагина </w:t>
            </w:r>
          </w:p>
        </w:tc>
      </w:tr>
      <w:tr w:rsidR="00D95C18" w:rsidTr="00690BFA">
        <w:tc>
          <w:tcPr>
            <w:tcW w:w="9900" w:type="dxa"/>
            <w:gridSpan w:val="3"/>
          </w:tcPr>
          <w:p w:rsidR="00D95C18" w:rsidRDefault="00D95C18" w:rsidP="00690BFA">
            <w:pPr>
              <w:pStyle w:val="11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sq-AL"/>
              </w:rPr>
            </w:pPr>
            <w:r>
              <w:rPr>
                <w:rFonts w:ascii="Times New Roman" w:hAnsi="Times New Roman" w:cs="Times New Roman"/>
                <w:i/>
                <w:noProof/>
                <w:sz w:val="24"/>
                <w:szCs w:val="24"/>
                <w:lang w:val="sq-AL"/>
              </w:rPr>
              <w:t>Рабо</w:t>
            </w:r>
            <w:r>
              <w:rPr>
                <w:rFonts w:ascii="Gungsuh" w:eastAsia="Gulim" w:hAnsi="Gungsuh" w:cs="Gungsuh"/>
                <w:i/>
                <w:noProof/>
                <w:vanish/>
                <w:sz w:val="2"/>
                <w:szCs w:val="24"/>
                <w:lang w:val="sq-AL"/>
              </w:rPr>
              <w:t>ᄀᄀ</w:t>
            </w:r>
            <w:r>
              <w:rPr>
                <w:rFonts w:ascii="Times New Roman" w:hAnsi="Times New Roman" w:cs="Times New Roman"/>
                <w:i/>
                <w:noProof/>
                <w:sz w:val="24"/>
                <w:szCs w:val="24"/>
                <w:lang w:val="sq-AL"/>
              </w:rPr>
              <w:t>та защищена с о</w:t>
            </w:r>
            <w:r>
              <w:rPr>
                <w:rFonts w:ascii="Gungsuh" w:eastAsia="Gulim" w:hAnsi="Gungsuh" w:cs="Gungsuh"/>
                <w:i/>
                <w:noProof/>
                <w:vanish/>
                <w:sz w:val="2"/>
                <w:szCs w:val="24"/>
                <w:lang w:val="sq-AL"/>
              </w:rPr>
              <w:t>ᄀᄀ</w:t>
            </w:r>
            <w:r>
              <w:rPr>
                <w:rFonts w:ascii="Times New Roman" w:hAnsi="Times New Roman" w:cs="Times New Roman"/>
                <w:i/>
                <w:noProof/>
                <w:sz w:val="24"/>
                <w:szCs w:val="24"/>
                <w:lang w:val="sq-AL"/>
              </w:rPr>
              <w:t>тметко</w:t>
            </w:r>
            <w:r>
              <w:rPr>
                <w:rFonts w:ascii="Gungsuh" w:eastAsia="Gulim" w:hAnsi="Gungsuh" w:cs="Gungsuh"/>
                <w:i/>
                <w:noProof/>
                <w:vanish/>
                <w:sz w:val="2"/>
                <w:szCs w:val="24"/>
                <w:lang w:val="sq-AL"/>
              </w:rPr>
              <w:t>ᄀᄀ</w:t>
            </w:r>
            <w:r>
              <w:rPr>
                <w:rFonts w:ascii="Times New Roman" w:hAnsi="Times New Roman" w:cs="Times New Roman"/>
                <w:i/>
                <w:noProof/>
                <w:sz w:val="24"/>
                <w:szCs w:val="24"/>
                <w:lang w:val="sq-AL"/>
              </w:rPr>
              <w:t>й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sq-AL"/>
              </w:rPr>
              <w:t>____________(про</w:t>
            </w:r>
            <w:r>
              <w:rPr>
                <w:rFonts w:ascii="Gungsuh" w:eastAsia="Gulim" w:hAnsi="Gungsuh" w:cs="Gungsuh"/>
                <w:noProof/>
                <w:vanish/>
                <w:sz w:val="2"/>
                <w:szCs w:val="24"/>
                <w:lang w:val="sq-AL"/>
              </w:rPr>
              <w:t>ᄀᄀ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sq-AL"/>
              </w:rPr>
              <w:t>то</w:t>
            </w:r>
            <w:r>
              <w:rPr>
                <w:rFonts w:ascii="Gungsuh" w:eastAsia="Gulim" w:hAnsi="Gungsuh" w:cs="Gungsuh"/>
                <w:noProof/>
                <w:vanish/>
                <w:sz w:val="2"/>
                <w:szCs w:val="24"/>
                <w:lang w:val="sq-AL"/>
              </w:rPr>
              <w:t>ᄀᄀ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sq-AL"/>
              </w:rPr>
              <w:t>ко</w:t>
            </w:r>
            <w:r>
              <w:rPr>
                <w:rFonts w:ascii="Gungsuh" w:eastAsia="Gulim" w:hAnsi="Gungsuh" w:cs="Gungsuh"/>
                <w:noProof/>
                <w:vanish/>
                <w:sz w:val="2"/>
                <w:szCs w:val="24"/>
                <w:lang w:val="sq-AL"/>
              </w:rPr>
              <w:t>ᄀᄀ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sq-AL"/>
              </w:rPr>
              <w:t>л заседания ГЭК о</w:t>
            </w:r>
            <w:r>
              <w:rPr>
                <w:rFonts w:ascii="Gungsuh" w:eastAsia="Gulim" w:hAnsi="Gungsuh" w:cs="Gungsuh"/>
                <w:noProof/>
                <w:vanish/>
                <w:sz w:val="2"/>
                <w:szCs w:val="24"/>
                <w:lang w:val="sq-AL"/>
              </w:rPr>
              <w:t>ᄀᄀ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sq-AL"/>
              </w:rPr>
              <w:t>т___________№____)</w:t>
            </w:r>
          </w:p>
        </w:tc>
      </w:tr>
      <w:tr w:rsidR="00D95C18" w:rsidTr="00690BFA">
        <w:tc>
          <w:tcPr>
            <w:tcW w:w="3259" w:type="dxa"/>
          </w:tcPr>
          <w:p w:rsidR="00D95C18" w:rsidRDefault="00D95C18" w:rsidP="00690BFA">
            <w:pPr>
              <w:pStyle w:val="11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6"/>
                <w:szCs w:val="28"/>
                <w:lang w:val="sq-AL"/>
              </w:rPr>
            </w:pPr>
          </w:p>
          <w:p w:rsidR="00D95C18" w:rsidRDefault="00D95C18" w:rsidP="00690BFA">
            <w:pPr>
              <w:pStyle w:val="11"/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8"/>
                <w:lang w:val="sq-AL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8"/>
                <w:lang w:val="sq-AL"/>
              </w:rPr>
              <w:t>Секретарь ГЭК</w:t>
            </w:r>
          </w:p>
        </w:tc>
        <w:tc>
          <w:tcPr>
            <w:tcW w:w="2686" w:type="dxa"/>
          </w:tcPr>
          <w:p w:rsidR="00D95C18" w:rsidRDefault="00D95C18" w:rsidP="00690BFA">
            <w:pPr>
              <w:pStyle w:val="11"/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8"/>
                <w:lang w:val="sq-AL"/>
              </w:rPr>
            </w:pPr>
          </w:p>
          <w:p w:rsidR="00D95C18" w:rsidRDefault="00D95C18" w:rsidP="00690BFA">
            <w:pPr>
              <w:pStyle w:val="11"/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8"/>
                <w:lang w:val="sq-AL"/>
              </w:rPr>
            </w:pPr>
            <w:r>
              <w:rPr>
                <w:rFonts w:ascii="Times New Roman" w:hAnsi="Times New Roman" w:cs="Times New Roman"/>
                <w:b/>
                <w:noProof/>
                <w:sz w:val="26"/>
                <w:szCs w:val="28"/>
                <w:lang w:val="sq-AL"/>
              </w:rPr>
              <w:t>_______________</w:t>
            </w:r>
          </w:p>
          <w:p w:rsidR="00D95C18" w:rsidRDefault="00D95C18" w:rsidP="00690BFA">
            <w:pPr>
              <w:pStyle w:val="11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sq-AL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sq-AL"/>
              </w:rPr>
              <w:t>(по</w:t>
            </w:r>
            <w:r>
              <w:rPr>
                <w:rFonts w:ascii="Gungsuh" w:eastAsia="Gulim" w:hAnsi="Gungsuh" w:cs="Gungsuh"/>
                <w:noProof/>
                <w:vanish/>
                <w:sz w:val="2"/>
                <w:szCs w:val="20"/>
                <w:lang w:val="sq-AL"/>
              </w:rPr>
              <w:t>ᄀᄀ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val="sq-AL"/>
              </w:rPr>
              <w:t>дпись)</w:t>
            </w:r>
          </w:p>
        </w:tc>
        <w:tc>
          <w:tcPr>
            <w:tcW w:w="3955" w:type="dxa"/>
          </w:tcPr>
          <w:p w:rsidR="00D95C18" w:rsidRDefault="00D95C18" w:rsidP="00690BFA">
            <w:pPr>
              <w:pStyle w:val="11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6"/>
                <w:szCs w:val="28"/>
                <w:lang w:val="sq-AL"/>
              </w:rPr>
            </w:pPr>
          </w:p>
          <w:p w:rsidR="00D95C18" w:rsidRDefault="00D95C18" w:rsidP="00690BFA">
            <w:pPr>
              <w:pStyle w:val="11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6"/>
                <w:szCs w:val="28"/>
                <w:lang w:val="sq-AL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8"/>
                <w:lang w:val="sq-AL"/>
              </w:rPr>
              <w:t xml:space="preserve">Н.А. Мали </w:t>
            </w:r>
          </w:p>
        </w:tc>
      </w:tr>
    </w:tbl>
    <w:p w:rsidR="00D95C18" w:rsidRDefault="00D95C18" w:rsidP="00D95C18">
      <w:pPr>
        <w:pStyle w:val="11"/>
        <w:spacing w:after="0"/>
        <w:jc w:val="center"/>
        <w:rPr>
          <w:rFonts w:ascii="Times New Roman" w:hAnsi="Times New Roman" w:cs="Times New Roman"/>
          <w:noProof/>
          <w:lang w:val="sq-AL"/>
        </w:rPr>
      </w:pPr>
    </w:p>
    <w:p w:rsidR="00D95C18" w:rsidRDefault="00D95C18" w:rsidP="00D95C18">
      <w:pPr>
        <w:pStyle w:val="11"/>
        <w:spacing w:after="0"/>
        <w:jc w:val="center"/>
        <w:rPr>
          <w:rFonts w:ascii="Times New Roman" w:hAnsi="Times New Roman" w:cs="Times New Roman"/>
          <w:noProof/>
        </w:rPr>
      </w:pPr>
    </w:p>
    <w:p w:rsidR="00D95C18" w:rsidRPr="00976317" w:rsidRDefault="00D95C18" w:rsidP="00D95C18">
      <w:pPr>
        <w:pStyle w:val="11"/>
        <w:spacing w:after="0"/>
        <w:jc w:val="center"/>
        <w:rPr>
          <w:rFonts w:ascii="Times New Roman" w:hAnsi="Times New Roman" w:cs="Times New Roman"/>
          <w:noProof/>
        </w:rPr>
      </w:pPr>
    </w:p>
    <w:p w:rsidR="00D95C18" w:rsidRDefault="00D95C18" w:rsidP="00D95C18">
      <w:pPr>
        <w:pStyle w:val="11"/>
        <w:spacing w:after="0"/>
        <w:jc w:val="center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  <w:lang w:val="sq-AL"/>
        </w:rPr>
        <w:t>Пенза, 201</w:t>
      </w:r>
      <w:r>
        <w:rPr>
          <w:rFonts w:ascii="Times New Roman" w:hAnsi="Times New Roman" w:cs="Times New Roman"/>
          <w:noProof/>
        </w:rPr>
        <w:t>9</w:t>
      </w:r>
    </w:p>
    <w:p w:rsidR="00D95C18" w:rsidRPr="00F543CB" w:rsidRDefault="00D95C18" w:rsidP="00D95C18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543CB">
        <w:rPr>
          <w:rFonts w:ascii="Times New Roman" w:hAnsi="Times New Roman"/>
          <w:b/>
          <w:sz w:val="28"/>
          <w:szCs w:val="28"/>
        </w:rPr>
        <w:lastRenderedPageBreak/>
        <w:t>СОДЕРЖАНИЕ</w:t>
      </w:r>
    </w:p>
    <w:p w:rsidR="00D95C18" w:rsidRPr="00F543CB" w:rsidRDefault="00D95C18" w:rsidP="00D95C1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95C18" w:rsidRPr="00C23990" w:rsidRDefault="00D95C18" w:rsidP="00D95C18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 w:rsidRPr="00F543CB">
        <w:rPr>
          <w:rFonts w:ascii="Times New Roman" w:hAnsi="Times New Roman"/>
          <w:b/>
          <w:sz w:val="28"/>
          <w:szCs w:val="28"/>
        </w:rPr>
        <w:t>ВВЕДЕНИЕ</w:t>
      </w:r>
      <w:r w:rsidRPr="00C23990">
        <w:rPr>
          <w:rFonts w:ascii="Times New Roman" w:hAnsi="Times New Roman"/>
          <w:sz w:val="28"/>
          <w:szCs w:val="28"/>
        </w:rPr>
        <w:t>....................................................................</w:t>
      </w:r>
      <w:r>
        <w:rPr>
          <w:rFonts w:ascii="Times New Roman" w:hAnsi="Times New Roman"/>
          <w:sz w:val="28"/>
          <w:szCs w:val="28"/>
        </w:rPr>
        <w:t>..............................3</w:t>
      </w:r>
    </w:p>
    <w:p w:rsidR="00D95C18" w:rsidRPr="00C23990" w:rsidRDefault="00D95C18" w:rsidP="00D95C18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23990">
        <w:rPr>
          <w:rFonts w:ascii="Times New Roman" w:hAnsi="Times New Roman"/>
          <w:b/>
          <w:sz w:val="28"/>
          <w:szCs w:val="28"/>
        </w:rPr>
        <w:t xml:space="preserve">ГЛАВА </w:t>
      </w:r>
      <w:r w:rsidRPr="00C23990">
        <w:rPr>
          <w:rFonts w:ascii="Times New Roman" w:hAnsi="Times New Roman"/>
          <w:b/>
          <w:sz w:val="28"/>
          <w:szCs w:val="28"/>
          <w:lang w:val="en-US"/>
        </w:rPr>
        <w:t>I</w:t>
      </w:r>
      <w:r w:rsidRPr="00C23990">
        <w:rPr>
          <w:rFonts w:ascii="Times New Roman" w:hAnsi="Times New Roman"/>
          <w:b/>
          <w:sz w:val="28"/>
          <w:szCs w:val="28"/>
        </w:rPr>
        <w:t xml:space="preserve">. ТЕОРЕТИЧЕСКИЕ ОСНОВЫ ФОРМИРОВАНИЯ ПРЕДСТАВЛЕНИЙ О ПРОФЕССИОНАЛЬНОЙ ДЕЯТЕЛЬНОСТИ ВЗРОСЛЫХ У </w:t>
      </w:r>
      <w:r>
        <w:rPr>
          <w:rFonts w:ascii="Times New Roman" w:hAnsi="Times New Roman"/>
          <w:b/>
          <w:sz w:val="28"/>
          <w:szCs w:val="28"/>
        </w:rPr>
        <w:t>ДЕТЕЙ СТАРШЕГО  ДОШКОЛЬНОГО ВОЗРАСТА</w:t>
      </w:r>
      <w:r w:rsidRPr="00C2399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В ПРОЕКТНОЙ ДЕЯТЕЛЬНОСТИ</w:t>
      </w:r>
    </w:p>
    <w:p w:rsidR="00D95C18" w:rsidRPr="00F543CB" w:rsidRDefault="00D95C18" w:rsidP="00D95C1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543CB">
        <w:rPr>
          <w:rFonts w:ascii="Times New Roman" w:hAnsi="Times New Roman"/>
          <w:sz w:val="28"/>
          <w:szCs w:val="28"/>
        </w:rPr>
        <w:t>1.1. Психолого-педагогические условия развития ранних представлений ребенка о профессиях</w:t>
      </w:r>
      <w:r>
        <w:rPr>
          <w:rFonts w:ascii="Times New Roman" w:hAnsi="Times New Roman"/>
          <w:sz w:val="28"/>
          <w:szCs w:val="28"/>
        </w:rPr>
        <w:t xml:space="preserve"> взрослых..................................................7</w:t>
      </w:r>
    </w:p>
    <w:p w:rsidR="00D95C18" w:rsidRPr="00F543CB" w:rsidRDefault="00D95C18" w:rsidP="00D95C1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543CB">
        <w:rPr>
          <w:rFonts w:ascii="Times New Roman" w:hAnsi="Times New Roman"/>
          <w:sz w:val="28"/>
          <w:szCs w:val="28"/>
        </w:rPr>
        <w:t xml:space="preserve">1.2. </w:t>
      </w:r>
      <w:r w:rsidRPr="003517DE">
        <w:rPr>
          <w:rFonts w:ascii="Times New Roman" w:hAnsi="Times New Roman"/>
          <w:sz w:val="28"/>
          <w:szCs w:val="28"/>
        </w:rPr>
        <w:t xml:space="preserve">Характеристика проектной деятельности и </w:t>
      </w:r>
      <w:r>
        <w:rPr>
          <w:rFonts w:ascii="Times New Roman" w:hAnsi="Times New Roman"/>
          <w:sz w:val="28"/>
          <w:szCs w:val="28"/>
        </w:rPr>
        <w:t>особенностей</w:t>
      </w:r>
      <w:r w:rsidRPr="003517DE">
        <w:rPr>
          <w:rFonts w:ascii="Times New Roman" w:hAnsi="Times New Roman"/>
          <w:sz w:val="28"/>
          <w:szCs w:val="28"/>
        </w:rPr>
        <w:t xml:space="preserve"> ее использования в </w:t>
      </w:r>
      <w:r>
        <w:rPr>
          <w:rFonts w:ascii="Times New Roman" w:hAnsi="Times New Roman"/>
          <w:sz w:val="28"/>
          <w:szCs w:val="28"/>
        </w:rPr>
        <w:t>образовательном</w:t>
      </w:r>
      <w:r w:rsidRPr="003517DE">
        <w:rPr>
          <w:rFonts w:ascii="Times New Roman" w:hAnsi="Times New Roman"/>
          <w:sz w:val="28"/>
          <w:szCs w:val="28"/>
        </w:rPr>
        <w:t xml:space="preserve"> процессе ДОО</w:t>
      </w:r>
      <w:r>
        <w:rPr>
          <w:rFonts w:ascii="Times New Roman" w:hAnsi="Times New Roman"/>
          <w:sz w:val="28"/>
          <w:szCs w:val="28"/>
        </w:rPr>
        <w:t>.............................................1</w:t>
      </w:r>
      <w:r w:rsidR="00052AB0">
        <w:rPr>
          <w:rFonts w:ascii="Times New Roman" w:hAnsi="Times New Roman"/>
          <w:sz w:val="28"/>
          <w:szCs w:val="28"/>
        </w:rPr>
        <w:t>5</w:t>
      </w:r>
    </w:p>
    <w:p w:rsidR="00D95C18" w:rsidRDefault="00D95C18" w:rsidP="00D95C1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 Возможности использования проектной деятельности в формировании представлений о профессиональной деятельности взрослых у детей старшего дошкольного возраста…………………………………………2</w:t>
      </w:r>
      <w:r w:rsidR="00052AB0">
        <w:rPr>
          <w:rFonts w:ascii="Times New Roman" w:hAnsi="Times New Roman"/>
          <w:sz w:val="28"/>
          <w:szCs w:val="28"/>
        </w:rPr>
        <w:t>4</w:t>
      </w:r>
    </w:p>
    <w:p w:rsidR="00D95C18" w:rsidRDefault="00D95C18" w:rsidP="00D95C18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23990">
        <w:rPr>
          <w:rFonts w:ascii="Times New Roman" w:hAnsi="Times New Roman"/>
          <w:b/>
          <w:sz w:val="28"/>
          <w:szCs w:val="28"/>
        </w:rPr>
        <w:t xml:space="preserve">ГЛАВА </w:t>
      </w:r>
      <w:r w:rsidRPr="00C23990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C23990">
        <w:rPr>
          <w:rFonts w:ascii="Times New Roman" w:hAnsi="Times New Roman"/>
          <w:b/>
          <w:sz w:val="28"/>
          <w:szCs w:val="28"/>
        </w:rPr>
        <w:t xml:space="preserve">. СОДЕРЖАНИЕ РАБОТЫ ПО </w:t>
      </w:r>
      <w:r>
        <w:rPr>
          <w:rFonts w:ascii="Times New Roman" w:hAnsi="Times New Roman"/>
          <w:b/>
          <w:sz w:val="28"/>
          <w:szCs w:val="28"/>
        </w:rPr>
        <w:t>ЗНАКОМСТВУ</w:t>
      </w:r>
      <w:r w:rsidRPr="00C2399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СТАРШИХ </w:t>
      </w:r>
      <w:r w:rsidRPr="00C23990">
        <w:rPr>
          <w:rFonts w:ascii="Times New Roman" w:hAnsi="Times New Roman"/>
          <w:b/>
          <w:sz w:val="28"/>
          <w:szCs w:val="28"/>
        </w:rPr>
        <w:t xml:space="preserve">ДОШКОЛЬНИКОВ </w:t>
      </w:r>
      <w:r>
        <w:rPr>
          <w:rFonts w:ascii="Times New Roman" w:hAnsi="Times New Roman"/>
          <w:b/>
          <w:sz w:val="28"/>
          <w:szCs w:val="28"/>
        </w:rPr>
        <w:t>С</w:t>
      </w:r>
      <w:r w:rsidRPr="00C23990">
        <w:rPr>
          <w:rFonts w:ascii="Times New Roman" w:hAnsi="Times New Roman"/>
          <w:b/>
          <w:sz w:val="28"/>
          <w:szCs w:val="28"/>
        </w:rPr>
        <w:t xml:space="preserve"> ПРОФЕССИ</w:t>
      </w:r>
      <w:r>
        <w:rPr>
          <w:rFonts w:ascii="Times New Roman" w:hAnsi="Times New Roman"/>
          <w:b/>
          <w:sz w:val="28"/>
          <w:szCs w:val="28"/>
        </w:rPr>
        <w:t>МИ</w:t>
      </w:r>
      <w:r w:rsidRPr="00C23990">
        <w:rPr>
          <w:rFonts w:ascii="Times New Roman" w:hAnsi="Times New Roman"/>
          <w:b/>
          <w:sz w:val="28"/>
          <w:szCs w:val="28"/>
        </w:rPr>
        <w:t xml:space="preserve"> ВЗРОСЛЫХ В ПРОЦЕССЕ РЕАЛИЗАЦИИ  </w:t>
      </w:r>
      <w:r>
        <w:rPr>
          <w:rFonts w:ascii="Times New Roman" w:hAnsi="Times New Roman"/>
          <w:b/>
          <w:sz w:val="28"/>
          <w:szCs w:val="28"/>
        </w:rPr>
        <w:t>ПРОЕКТНОЙ</w:t>
      </w:r>
      <w:r w:rsidRPr="00C23990">
        <w:rPr>
          <w:rFonts w:ascii="Times New Roman" w:hAnsi="Times New Roman"/>
          <w:b/>
          <w:sz w:val="28"/>
          <w:szCs w:val="28"/>
        </w:rPr>
        <w:t xml:space="preserve"> ДЕЯТЕЛЬНОСТИ</w:t>
      </w:r>
    </w:p>
    <w:p w:rsidR="00D95C18" w:rsidRPr="00093E54" w:rsidRDefault="00D95C18" w:rsidP="00D95C1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 Диагностика сформированноти представлений о профессиях взрослых у детей старшего дошкольного возраста……………………………</w:t>
      </w:r>
      <w:r w:rsidR="00052AB0">
        <w:rPr>
          <w:rFonts w:ascii="Times New Roman" w:hAnsi="Times New Roman"/>
          <w:sz w:val="28"/>
          <w:szCs w:val="28"/>
        </w:rPr>
        <w:t>31</w:t>
      </w:r>
    </w:p>
    <w:p w:rsidR="00D95C18" w:rsidRPr="00F543CB" w:rsidRDefault="00D95C18" w:rsidP="00D95C1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543CB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2</w:t>
      </w:r>
      <w:r w:rsidRPr="00F543CB">
        <w:rPr>
          <w:rFonts w:ascii="Times New Roman" w:hAnsi="Times New Roman"/>
          <w:sz w:val="28"/>
          <w:szCs w:val="28"/>
        </w:rPr>
        <w:t xml:space="preserve">. Использование </w:t>
      </w:r>
      <w:r>
        <w:rPr>
          <w:rFonts w:ascii="Times New Roman" w:hAnsi="Times New Roman"/>
          <w:sz w:val="28"/>
          <w:szCs w:val="28"/>
        </w:rPr>
        <w:t>проектной</w:t>
      </w:r>
      <w:r w:rsidRPr="00F543CB">
        <w:rPr>
          <w:rFonts w:ascii="Times New Roman" w:hAnsi="Times New Roman"/>
          <w:sz w:val="28"/>
          <w:szCs w:val="28"/>
        </w:rPr>
        <w:t xml:space="preserve"> деятельности в процессе </w:t>
      </w:r>
      <w:r>
        <w:rPr>
          <w:rFonts w:ascii="Times New Roman" w:hAnsi="Times New Roman"/>
          <w:sz w:val="28"/>
          <w:szCs w:val="28"/>
        </w:rPr>
        <w:t>знакомства</w:t>
      </w:r>
      <w:r w:rsidRPr="00F543C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</w:t>
      </w:r>
      <w:r w:rsidRPr="00F543CB">
        <w:rPr>
          <w:rFonts w:ascii="Times New Roman" w:hAnsi="Times New Roman"/>
          <w:sz w:val="28"/>
          <w:szCs w:val="28"/>
        </w:rPr>
        <w:t xml:space="preserve"> професси</w:t>
      </w:r>
      <w:r>
        <w:rPr>
          <w:rFonts w:ascii="Times New Roman" w:hAnsi="Times New Roman"/>
          <w:sz w:val="28"/>
          <w:szCs w:val="28"/>
        </w:rPr>
        <w:t>ями взрослых</w:t>
      </w:r>
      <w:r w:rsidRPr="00F543CB">
        <w:rPr>
          <w:rFonts w:ascii="Times New Roman" w:hAnsi="Times New Roman"/>
          <w:sz w:val="28"/>
          <w:szCs w:val="28"/>
        </w:rPr>
        <w:t xml:space="preserve"> детей</w:t>
      </w:r>
      <w:r>
        <w:rPr>
          <w:rFonts w:ascii="Times New Roman" w:hAnsi="Times New Roman"/>
          <w:sz w:val="28"/>
          <w:szCs w:val="28"/>
        </w:rPr>
        <w:t xml:space="preserve"> старшего</w:t>
      </w:r>
      <w:r w:rsidRPr="00F543CB">
        <w:rPr>
          <w:rFonts w:ascii="Times New Roman" w:hAnsi="Times New Roman"/>
          <w:sz w:val="28"/>
          <w:szCs w:val="28"/>
        </w:rPr>
        <w:t xml:space="preserve"> дошкольного возраста</w:t>
      </w:r>
      <w:r>
        <w:rPr>
          <w:rFonts w:ascii="Times New Roman" w:hAnsi="Times New Roman"/>
          <w:sz w:val="28"/>
          <w:szCs w:val="28"/>
        </w:rPr>
        <w:t>.......................3</w:t>
      </w:r>
      <w:r w:rsidR="00052AB0">
        <w:rPr>
          <w:rFonts w:ascii="Times New Roman" w:hAnsi="Times New Roman"/>
          <w:sz w:val="28"/>
          <w:szCs w:val="28"/>
        </w:rPr>
        <w:t>6</w:t>
      </w:r>
    </w:p>
    <w:p w:rsidR="00D95C18" w:rsidRPr="00F543CB" w:rsidRDefault="00D95C18" w:rsidP="00D95C1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2.3</w:t>
      </w:r>
      <w:r w:rsidRPr="00F543CB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Определение эффективности использования проектной деятельности в работе по знакомству с</w:t>
      </w:r>
      <w:r w:rsidRPr="00F543CB">
        <w:rPr>
          <w:rFonts w:ascii="Times New Roman" w:hAnsi="Times New Roman"/>
          <w:sz w:val="28"/>
          <w:szCs w:val="28"/>
        </w:rPr>
        <w:t xml:space="preserve"> мир</w:t>
      </w:r>
      <w:r>
        <w:rPr>
          <w:rFonts w:ascii="Times New Roman" w:hAnsi="Times New Roman"/>
          <w:sz w:val="28"/>
          <w:szCs w:val="28"/>
        </w:rPr>
        <w:t>ом</w:t>
      </w:r>
      <w:r w:rsidRPr="00F543CB">
        <w:rPr>
          <w:rFonts w:ascii="Times New Roman" w:hAnsi="Times New Roman"/>
          <w:sz w:val="28"/>
          <w:szCs w:val="28"/>
        </w:rPr>
        <w:t xml:space="preserve"> профессий</w:t>
      </w:r>
      <w:r>
        <w:rPr>
          <w:rFonts w:ascii="Times New Roman" w:hAnsi="Times New Roman"/>
          <w:sz w:val="28"/>
          <w:szCs w:val="28"/>
        </w:rPr>
        <w:t xml:space="preserve"> детей старшего дошкольного возраста...........................................................................................5</w:t>
      </w:r>
      <w:r w:rsidR="00052AB0">
        <w:rPr>
          <w:rFonts w:ascii="Times New Roman" w:hAnsi="Times New Roman"/>
          <w:sz w:val="28"/>
          <w:szCs w:val="28"/>
        </w:rPr>
        <w:t>6</w:t>
      </w:r>
    </w:p>
    <w:p w:rsidR="00D95C18" w:rsidRPr="00C23990" w:rsidRDefault="00D95C18" w:rsidP="00D95C1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543CB">
        <w:rPr>
          <w:rFonts w:ascii="Times New Roman" w:hAnsi="Times New Roman"/>
          <w:b/>
          <w:sz w:val="28"/>
          <w:szCs w:val="28"/>
        </w:rPr>
        <w:t>ЗАКЛЮЧЕНИЕ</w:t>
      </w:r>
      <w:r w:rsidRPr="00C23990">
        <w:rPr>
          <w:rFonts w:ascii="Times New Roman" w:hAnsi="Times New Roman"/>
          <w:sz w:val="28"/>
          <w:szCs w:val="28"/>
        </w:rPr>
        <w:t>..........</w:t>
      </w:r>
      <w:r>
        <w:rPr>
          <w:rFonts w:ascii="Times New Roman" w:hAnsi="Times New Roman"/>
          <w:sz w:val="28"/>
          <w:szCs w:val="28"/>
        </w:rPr>
        <w:t>...............................................................................</w:t>
      </w:r>
      <w:r w:rsidR="00052AB0">
        <w:rPr>
          <w:rFonts w:ascii="Times New Roman" w:hAnsi="Times New Roman"/>
          <w:sz w:val="28"/>
          <w:szCs w:val="28"/>
        </w:rPr>
        <w:t>61</w:t>
      </w:r>
    </w:p>
    <w:p w:rsidR="00D95C18" w:rsidRPr="00C23990" w:rsidRDefault="00D95C18" w:rsidP="00D95C1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543CB">
        <w:rPr>
          <w:rFonts w:ascii="Times New Roman" w:hAnsi="Times New Roman"/>
          <w:b/>
          <w:sz w:val="28"/>
          <w:szCs w:val="28"/>
        </w:rPr>
        <w:t>СПИСОК ЛИТЕРАТУРЫ</w:t>
      </w:r>
      <w:r w:rsidRPr="00C23990">
        <w:rPr>
          <w:rFonts w:ascii="Times New Roman" w:hAnsi="Times New Roman"/>
          <w:sz w:val="28"/>
          <w:szCs w:val="28"/>
        </w:rPr>
        <w:t>....</w:t>
      </w:r>
      <w:r>
        <w:rPr>
          <w:rFonts w:ascii="Times New Roman" w:hAnsi="Times New Roman"/>
          <w:sz w:val="28"/>
          <w:szCs w:val="28"/>
        </w:rPr>
        <w:t>...................................................................</w:t>
      </w:r>
      <w:r w:rsidR="00052AB0">
        <w:rPr>
          <w:rFonts w:ascii="Times New Roman" w:hAnsi="Times New Roman"/>
          <w:sz w:val="28"/>
          <w:szCs w:val="28"/>
        </w:rPr>
        <w:t>64</w:t>
      </w:r>
    </w:p>
    <w:p w:rsidR="00D95C18" w:rsidRPr="00F543CB" w:rsidRDefault="00D95C18" w:rsidP="00D95C1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E484B">
        <w:rPr>
          <w:rFonts w:ascii="Times New Roman" w:hAnsi="Times New Roman"/>
          <w:b/>
          <w:sz w:val="28"/>
          <w:szCs w:val="28"/>
        </w:rPr>
        <w:t>ПРИЛОЖЕНИЯ</w:t>
      </w:r>
      <w:r>
        <w:rPr>
          <w:rFonts w:ascii="Times New Roman" w:hAnsi="Times New Roman"/>
          <w:sz w:val="28"/>
          <w:szCs w:val="28"/>
        </w:rPr>
        <w:t>…………………………………………………………6</w:t>
      </w:r>
      <w:r w:rsidR="00052AB0">
        <w:rPr>
          <w:rFonts w:ascii="Times New Roman" w:hAnsi="Times New Roman"/>
          <w:sz w:val="28"/>
          <w:szCs w:val="28"/>
        </w:rPr>
        <w:t>8</w:t>
      </w:r>
    </w:p>
    <w:p w:rsidR="00D95C18" w:rsidRDefault="00D95C18" w:rsidP="00D95C18">
      <w:pPr>
        <w:spacing w:after="0" w:line="36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D95C18" w:rsidRDefault="00692812" w:rsidP="00D95C18">
      <w:pPr>
        <w:spacing w:after="0" w:line="36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692812">
        <w:rPr>
          <w:rFonts w:ascii="Times New Roman" w:hAnsi="Times New Roman"/>
          <w:noProof/>
          <w:sz w:val="28"/>
          <w:szCs w:val="28"/>
          <w:lang w:eastAsia="ru-RU"/>
        </w:rPr>
        <w:pict>
          <v:rect id="_x0000_s1027" style="position:absolute;left:0;text-align:left;margin-left:207pt;margin-top:38.15pt;width:38.5pt;height:36pt;z-index:251660288" stroked="f"/>
        </w:pict>
      </w:r>
    </w:p>
    <w:p w:rsidR="00D95C18" w:rsidRDefault="00D95C18" w:rsidP="00D95C18">
      <w:pPr>
        <w:spacing w:after="0" w:line="36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F543CB">
        <w:rPr>
          <w:rFonts w:ascii="Times New Roman" w:hAnsi="Times New Roman"/>
          <w:b/>
          <w:color w:val="000000"/>
          <w:sz w:val="28"/>
          <w:szCs w:val="28"/>
        </w:rPr>
        <w:t>ВВЕДЕНИЕ</w:t>
      </w:r>
    </w:p>
    <w:p w:rsidR="00D95C18" w:rsidRPr="00F543CB" w:rsidRDefault="00D95C18" w:rsidP="00D95C18">
      <w:pPr>
        <w:spacing w:after="0" w:line="36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D95C18" w:rsidRDefault="00D95C18" w:rsidP="00D95C18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543CB">
        <w:rPr>
          <w:rFonts w:ascii="Times New Roman" w:hAnsi="Times New Roman"/>
          <w:color w:val="000000"/>
          <w:sz w:val="28"/>
          <w:szCs w:val="28"/>
        </w:rPr>
        <w:t>В жизни каждого человека профессиональная деятельность занимает важное место. С первых шагов ребенка родители задумываются о его будущем, внимательно следят за интересами и склонностями своего ребенка, стараясь предопределить его профессиональную судьбу. Проблема формирования представлений дошкольников о мире труда и профессий недостаточно разработана в педагогике, хотя, казалось бы, всем ясна огромная роль представлений детей о профессиях и труде.</w:t>
      </w:r>
    </w:p>
    <w:p w:rsidR="00D95C18" w:rsidRDefault="00D95C18" w:rsidP="00D95C18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543CB">
        <w:rPr>
          <w:rFonts w:ascii="Times New Roman" w:hAnsi="Times New Roman"/>
          <w:color w:val="000000"/>
          <w:sz w:val="28"/>
          <w:szCs w:val="28"/>
        </w:rPr>
        <w:t>В детских садах формирование представлений о мире труда и профессий подчас осуществляется недостаточно целенаправленно и систематически, так как перед дошкольниками не стоит проблема выбора профессии. Но поскольку профессиональное самоопределение взаимосвязано с развитием личности на всех возрастных этапах, то дошкольный возраст можно рассматривать как подготовительный, закладывающий основы для профессионального самоопределения в будущем.</w:t>
      </w:r>
    </w:p>
    <w:p w:rsidR="00D95C18" w:rsidRDefault="00D95C18" w:rsidP="00D95C18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543CB">
        <w:rPr>
          <w:rFonts w:ascii="Times New Roman" w:hAnsi="Times New Roman"/>
          <w:color w:val="000000"/>
          <w:sz w:val="28"/>
          <w:szCs w:val="28"/>
        </w:rPr>
        <w:t xml:space="preserve">Представления о профессиях у ребенка ограничены его пока небогатым жизненным опытом – работа мамы и папы, воспитателя в детском саду, профессии </w:t>
      </w:r>
      <w:r>
        <w:rPr>
          <w:rFonts w:ascii="Times New Roman" w:hAnsi="Times New Roman"/>
          <w:color w:val="000000"/>
          <w:sz w:val="28"/>
          <w:szCs w:val="28"/>
        </w:rPr>
        <w:t>людей, часто контактирующих с дошкольником. Н</w:t>
      </w:r>
      <w:r w:rsidRPr="00F543CB">
        <w:rPr>
          <w:rFonts w:ascii="Times New Roman" w:hAnsi="Times New Roman"/>
          <w:color w:val="000000"/>
          <w:sz w:val="28"/>
          <w:szCs w:val="28"/>
        </w:rPr>
        <w:t>о и об этих так или иначе знакомых профессиях дети знают, как правило, мало и весьма поверхностно. Между тем, в современном мире существует огромное количество видов труда. Ориентация в этом океане человеческих занятий является важнейшим звеном социальной адаптации ребенка. Таким образом, формирование представлений дошкольников о мире труда и профессий – это необходимый процесс, актуальный в современном мире.</w:t>
      </w:r>
    </w:p>
    <w:p w:rsidR="00D95C18" w:rsidRPr="00636688" w:rsidRDefault="00D95C18" w:rsidP="00D95C18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63668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Федеральный государственный образовательный стандарт дошкольного образования требует от педагогов новых идей и подходов к организации воспитательно-образовательного  процесса в ДОО.                                               </w:t>
      </w:r>
    </w:p>
    <w:p w:rsidR="00D95C18" w:rsidRDefault="00D95C18" w:rsidP="00D95C18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36688">
        <w:rPr>
          <w:rFonts w:ascii="Times New Roman" w:hAnsi="Times New Roman"/>
          <w:color w:val="000000"/>
          <w:sz w:val="28"/>
          <w:szCs w:val="28"/>
        </w:rPr>
        <w:t xml:space="preserve">В настоящее время, лидирующее положение занимают инновационные технологии, помогающие достичь максимальной эффективности в работе с детьми дошкольного возраста. Одной из таких инноваций является </w:t>
      </w:r>
      <w:r>
        <w:rPr>
          <w:rFonts w:ascii="Times New Roman" w:hAnsi="Times New Roman"/>
          <w:color w:val="000000"/>
          <w:sz w:val="28"/>
          <w:szCs w:val="28"/>
        </w:rPr>
        <w:t xml:space="preserve">метод проектов. </w:t>
      </w:r>
    </w:p>
    <w:p w:rsidR="00D95C18" w:rsidRPr="00636688" w:rsidRDefault="00D95C18" w:rsidP="00D95C18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Сегодня имеется множество исследований, посвященных проблеме использования проектной деятельности в работе с детьми дошкольного возраста в ДОО. Однако вопрос об использовании метода проектов в рамках знакомства дошкольников с профессиями взрослых в настоящее время является недостаточно изученным.</w:t>
      </w:r>
      <w:r w:rsidRPr="00636688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</w:t>
      </w:r>
    </w:p>
    <w:p w:rsidR="00D95C18" w:rsidRPr="00F543CB" w:rsidRDefault="00D95C18" w:rsidP="00D95C18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Все вышеизложенное свидетельствует об актуальности выбранной темы исследования.</w:t>
      </w:r>
    </w:p>
    <w:p w:rsidR="00D95C18" w:rsidRPr="00F543CB" w:rsidRDefault="00D95C18" w:rsidP="00D95C18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543CB">
        <w:rPr>
          <w:rFonts w:ascii="Times New Roman" w:hAnsi="Times New Roman"/>
          <w:b/>
          <w:color w:val="000000"/>
          <w:sz w:val="28"/>
          <w:szCs w:val="28"/>
        </w:rPr>
        <w:t>Объект исследования</w:t>
      </w:r>
      <w:r w:rsidRPr="00F543CB">
        <w:rPr>
          <w:rFonts w:ascii="Times New Roman" w:hAnsi="Times New Roman"/>
          <w:color w:val="000000"/>
          <w:sz w:val="28"/>
          <w:szCs w:val="28"/>
        </w:rPr>
        <w:t xml:space="preserve"> – </w:t>
      </w:r>
      <w:r>
        <w:rPr>
          <w:rFonts w:ascii="Times New Roman" w:hAnsi="Times New Roman"/>
          <w:color w:val="000000"/>
          <w:sz w:val="28"/>
          <w:szCs w:val="28"/>
        </w:rPr>
        <w:t>знакомство с</w:t>
      </w:r>
      <w:r w:rsidRPr="00F543CB">
        <w:rPr>
          <w:rFonts w:ascii="Times New Roman" w:hAnsi="Times New Roman"/>
          <w:color w:val="000000"/>
          <w:sz w:val="28"/>
          <w:szCs w:val="28"/>
        </w:rPr>
        <w:t xml:space="preserve"> професси</w:t>
      </w:r>
      <w:r>
        <w:rPr>
          <w:rFonts w:ascii="Times New Roman" w:hAnsi="Times New Roman"/>
          <w:color w:val="000000"/>
          <w:sz w:val="28"/>
          <w:szCs w:val="28"/>
        </w:rPr>
        <w:t>ями взрослых</w:t>
      </w:r>
      <w:r w:rsidRPr="00F543CB">
        <w:rPr>
          <w:rFonts w:ascii="Times New Roman" w:hAnsi="Times New Roman"/>
          <w:color w:val="000000"/>
          <w:sz w:val="28"/>
          <w:szCs w:val="28"/>
        </w:rPr>
        <w:t xml:space="preserve"> детей </w:t>
      </w:r>
      <w:r>
        <w:rPr>
          <w:rFonts w:ascii="Times New Roman" w:hAnsi="Times New Roman"/>
          <w:color w:val="000000"/>
          <w:sz w:val="28"/>
          <w:szCs w:val="28"/>
        </w:rPr>
        <w:t xml:space="preserve">старшего </w:t>
      </w:r>
      <w:r w:rsidRPr="00F543CB">
        <w:rPr>
          <w:rFonts w:ascii="Times New Roman" w:hAnsi="Times New Roman"/>
          <w:color w:val="000000"/>
          <w:sz w:val="28"/>
          <w:szCs w:val="28"/>
        </w:rPr>
        <w:t>дошкольного возраста.</w:t>
      </w:r>
    </w:p>
    <w:p w:rsidR="00D95C18" w:rsidRPr="00F543CB" w:rsidRDefault="00D95C18" w:rsidP="00D95C18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543CB">
        <w:rPr>
          <w:rFonts w:ascii="Times New Roman" w:hAnsi="Times New Roman"/>
          <w:b/>
          <w:color w:val="000000"/>
          <w:sz w:val="28"/>
          <w:szCs w:val="28"/>
        </w:rPr>
        <w:t>Предмет исследования</w:t>
      </w:r>
      <w:r w:rsidRPr="00F543CB">
        <w:rPr>
          <w:rFonts w:ascii="Times New Roman" w:hAnsi="Times New Roman"/>
          <w:color w:val="000000"/>
          <w:sz w:val="28"/>
          <w:szCs w:val="28"/>
        </w:rPr>
        <w:t xml:space="preserve"> – </w:t>
      </w:r>
      <w:r>
        <w:rPr>
          <w:rFonts w:ascii="Times New Roman" w:hAnsi="Times New Roman"/>
          <w:color w:val="000000"/>
          <w:sz w:val="28"/>
          <w:szCs w:val="28"/>
        </w:rPr>
        <w:t>проектная</w:t>
      </w:r>
      <w:r w:rsidRPr="00F543CB">
        <w:rPr>
          <w:rFonts w:ascii="Times New Roman" w:hAnsi="Times New Roman"/>
          <w:color w:val="000000"/>
          <w:sz w:val="28"/>
          <w:szCs w:val="28"/>
        </w:rPr>
        <w:t xml:space="preserve"> деятельность, как средство формирования представлений о мире профессий у детей </w:t>
      </w:r>
      <w:r>
        <w:rPr>
          <w:rFonts w:ascii="Times New Roman" w:hAnsi="Times New Roman"/>
          <w:color w:val="000000"/>
          <w:sz w:val="28"/>
          <w:szCs w:val="28"/>
        </w:rPr>
        <w:t xml:space="preserve">старшего </w:t>
      </w:r>
      <w:r w:rsidRPr="00F543CB">
        <w:rPr>
          <w:rFonts w:ascii="Times New Roman" w:hAnsi="Times New Roman"/>
          <w:color w:val="000000"/>
          <w:sz w:val="28"/>
          <w:szCs w:val="28"/>
        </w:rPr>
        <w:t>дошкольного возраста.</w:t>
      </w:r>
    </w:p>
    <w:p w:rsidR="00D95C18" w:rsidRPr="00F543CB" w:rsidRDefault="00D95C18" w:rsidP="00D95C18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543CB">
        <w:rPr>
          <w:rFonts w:ascii="Times New Roman" w:hAnsi="Times New Roman"/>
          <w:b/>
          <w:color w:val="000000"/>
          <w:sz w:val="28"/>
          <w:szCs w:val="28"/>
        </w:rPr>
        <w:t>Цель</w:t>
      </w:r>
      <w:r w:rsidRPr="00F543CB">
        <w:rPr>
          <w:rFonts w:ascii="Times New Roman" w:hAnsi="Times New Roman"/>
          <w:color w:val="000000"/>
          <w:sz w:val="28"/>
          <w:szCs w:val="28"/>
        </w:rPr>
        <w:t xml:space="preserve"> – </w:t>
      </w:r>
      <w:r>
        <w:rPr>
          <w:rFonts w:ascii="Times New Roman" w:hAnsi="Times New Roman"/>
          <w:color w:val="000000"/>
          <w:sz w:val="28"/>
          <w:szCs w:val="28"/>
        </w:rPr>
        <w:t>определить эффективность использования проектной деятельности в</w:t>
      </w:r>
      <w:r w:rsidRPr="00F543CB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работе по знакомству с</w:t>
      </w:r>
      <w:r w:rsidRPr="00F543CB">
        <w:rPr>
          <w:rFonts w:ascii="Times New Roman" w:hAnsi="Times New Roman"/>
          <w:color w:val="000000"/>
          <w:sz w:val="28"/>
          <w:szCs w:val="28"/>
        </w:rPr>
        <w:t xml:space="preserve"> професси</w:t>
      </w:r>
      <w:r>
        <w:rPr>
          <w:rFonts w:ascii="Times New Roman" w:hAnsi="Times New Roman"/>
          <w:color w:val="000000"/>
          <w:sz w:val="28"/>
          <w:szCs w:val="28"/>
        </w:rPr>
        <w:t>ями взрослых</w:t>
      </w:r>
      <w:r w:rsidRPr="00F543CB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детей старшего дошкольного возраста</w:t>
      </w:r>
      <w:r w:rsidRPr="00F543CB">
        <w:rPr>
          <w:rFonts w:ascii="Times New Roman" w:hAnsi="Times New Roman"/>
          <w:color w:val="000000"/>
          <w:sz w:val="28"/>
          <w:szCs w:val="28"/>
        </w:rPr>
        <w:t>.</w:t>
      </w:r>
    </w:p>
    <w:p w:rsidR="00D95C18" w:rsidRPr="00F543CB" w:rsidRDefault="00D95C18" w:rsidP="00D95C18">
      <w:pPr>
        <w:spacing w:after="0" w:line="36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F543CB">
        <w:rPr>
          <w:rFonts w:ascii="Times New Roman" w:hAnsi="Times New Roman"/>
          <w:b/>
          <w:color w:val="000000"/>
          <w:sz w:val="28"/>
          <w:szCs w:val="28"/>
        </w:rPr>
        <w:t>Задачи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исследования</w:t>
      </w:r>
      <w:r w:rsidRPr="00F543CB">
        <w:rPr>
          <w:rFonts w:ascii="Times New Roman" w:hAnsi="Times New Roman"/>
          <w:b/>
          <w:color w:val="000000"/>
          <w:sz w:val="28"/>
          <w:szCs w:val="28"/>
        </w:rPr>
        <w:t>:</w:t>
      </w:r>
    </w:p>
    <w:p w:rsidR="00D95C18" w:rsidRPr="00C23990" w:rsidRDefault="00D95C18" w:rsidP="00D95C18">
      <w:pPr>
        <w:pStyle w:val="a3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C23990">
        <w:rPr>
          <w:color w:val="000000"/>
          <w:sz w:val="28"/>
          <w:szCs w:val="28"/>
        </w:rPr>
        <w:t>проанализировать психолого-педагогическую и методическую литературу по теме исследования;</w:t>
      </w:r>
    </w:p>
    <w:p w:rsidR="00D95C18" w:rsidRPr="00C23990" w:rsidRDefault="00D95C18" w:rsidP="00D95C18">
      <w:pPr>
        <w:pStyle w:val="a3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C23990">
        <w:rPr>
          <w:color w:val="000000"/>
          <w:sz w:val="28"/>
          <w:szCs w:val="28"/>
        </w:rPr>
        <w:t>охарактеризовать психолого-педагогические условия развития представлений детей о профессиях взрослых</w:t>
      </w:r>
      <w:r>
        <w:rPr>
          <w:color w:val="000000"/>
          <w:sz w:val="28"/>
          <w:szCs w:val="28"/>
        </w:rPr>
        <w:t xml:space="preserve"> и </w:t>
      </w:r>
      <w:r w:rsidRPr="00C23990">
        <w:rPr>
          <w:color w:val="000000"/>
          <w:sz w:val="28"/>
          <w:szCs w:val="28"/>
        </w:rPr>
        <w:t xml:space="preserve">возможность использования </w:t>
      </w:r>
      <w:r>
        <w:rPr>
          <w:color w:val="000000"/>
          <w:sz w:val="28"/>
          <w:szCs w:val="28"/>
        </w:rPr>
        <w:t>проектной</w:t>
      </w:r>
      <w:r w:rsidRPr="00C23990">
        <w:rPr>
          <w:color w:val="000000"/>
          <w:sz w:val="28"/>
          <w:szCs w:val="28"/>
        </w:rPr>
        <w:t xml:space="preserve"> деятельности в качестве средства </w:t>
      </w:r>
      <w:r>
        <w:rPr>
          <w:color w:val="000000"/>
          <w:sz w:val="28"/>
          <w:szCs w:val="28"/>
        </w:rPr>
        <w:t xml:space="preserve">их </w:t>
      </w:r>
      <w:r w:rsidRPr="00C23990">
        <w:rPr>
          <w:color w:val="000000"/>
          <w:sz w:val="28"/>
          <w:szCs w:val="28"/>
        </w:rPr>
        <w:t>формирования у</w:t>
      </w:r>
      <w:r>
        <w:rPr>
          <w:color w:val="000000"/>
          <w:sz w:val="28"/>
          <w:szCs w:val="28"/>
        </w:rPr>
        <w:t xml:space="preserve"> старших дошкольников</w:t>
      </w:r>
      <w:r w:rsidRPr="00C23990">
        <w:rPr>
          <w:color w:val="000000"/>
          <w:sz w:val="28"/>
          <w:szCs w:val="28"/>
        </w:rPr>
        <w:t>;</w:t>
      </w:r>
    </w:p>
    <w:p w:rsidR="00D95C18" w:rsidRDefault="00D95C18" w:rsidP="00D95C18">
      <w:pPr>
        <w:pStyle w:val="a3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провести диагностику сформированности представлений о профессиях взрослых у детей старшего дошкольного возраста;</w:t>
      </w:r>
    </w:p>
    <w:p w:rsidR="00D95C18" w:rsidRPr="00C23990" w:rsidRDefault="00D95C18" w:rsidP="00D95C18">
      <w:pPr>
        <w:pStyle w:val="a3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</w:t>
      </w:r>
      <w:r w:rsidRPr="00C23990">
        <w:rPr>
          <w:color w:val="000000"/>
          <w:sz w:val="28"/>
          <w:szCs w:val="28"/>
        </w:rPr>
        <w:t xml:space="preserve">пределить содержание работы по </w:t>
      </w:r>
      <w:r>
        <w:rPr>
          <w:color w:val="000000"/>
          <w:sz w:val="28"/>
          <w:szCs w:val="28"/>
        </w:rPr>
        <w:t xml:space="preserve">знакомству с профессиями взрослых старших </w:t>
      </w:r>
      <w:r w:rsidRPr="00C23990">
        <w:rPr>
          <w:color w:val="000000"/>
          <w:sz w:val="28"/>
          <w:szCs w:val="28"/>
        </w:rPr>
        <w:t xml:space="preserve">дошкольников в </w:t>
      </w:r>
      <w:r>
        <w:rPr>
          <w:color w:val="000000"/>
          <w:sz w:val="28"/>
          <w:szCs w:val="28"/>
        </w:rPr>
        <w:t>проектной</w:t>
      </w:r>
      <w:r w:rsidRPr="00C23990">
        <w:rPr>
          <w:color w:val="000000"/>
          <w:sz w:val="28"/>
          <w:szCs w:val="28"/>
        </w:rPr>
        <w:t xml:space="preserve"> деятельности</w:t>
      </w:r>
      <w:r>
        <w:rPr>
          <w:color w:val="000000"/>
          <w:sz w:val="28"/>
          <w:szCs w:val="28"/>
        </w:rPr>
        <w:t xml:space="preserve"> и провести ее апробацию</w:t>
      </w:r>
      <w:r w:rsidRPr="00C23990">
        <w:rPr>
          <w:color w:val="000000"/>
          <w:sz w:val="28"/>
          <w:szCs w:val="28"/>
        </w:rPr>
        <w:t>;</w:t>
      </w:r>
    </w:p>
    <w:p w:rsidR="00D95C18" w:rsidRPr="00C23990" w:rsidRDefault="00D95C18" w:rsidP="00D95C18">
      <w:pPr>
        <w:pStyle w:val="a3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определить эффективность проведенной работы</w:t>
      </w:r>
      <w:r w:rsidRPr="00C23990">
        <w:rPr>
          <w:color w:val="000000"/>
          <w:sz w:val="28"/>
          <w:szCs w:val="28"/>
        </w:rPr>
        <w:t>.</w:t>
      </w:r>
    </w:p>
    <w:p w:rsidR="00D95C18" w:rsidRPr="00636688" w:rsidRDefault="00D95C18" w:rsidP="00D95C1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36688">
        <w:rPr>
          <w:rFonts w:ascii="Times New Roman" w:hAnsi="Times New Roman"/>
          <w:sz w:val="28"/>
          <w:szCs w:val="28"/>
        </w:rPr>
        <w:t xml:space="preserve">Поставленные задачи обусловили выделение четырех этапов работы: </w:t>
      </w:r>
    </w:p>
    <w:p w:rsidR="00D95C18" w:rsidRPr="00636688" w:rsidRDefault="00D95C18" w:rsidP="00D95C1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36688">
        <w:rPr>
          <w:rFonts w:ascii="Times New Roman" w:hAnsi="Times New Roman"/>
          <w:sz w:val="28"/>
          <w:szCs w:val="28"/>
        </w:rPr>
        <w:t>I этап (</w:t>
      </w:r>
      <w:r>
        <w:rPr>
          <w:rFonts w:ascii="Times New Roman" w:hAnsi="Times New Roman"/>
          <w:sz w:val="28"/>
          <w:szCs w:val="28"/>
        </w:rPr>
        <w:t>май</w:t>
      </w:r>
      <w:r w:rsidRPr="00636688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август</w:t>
      </w:r>
      <w:r w:rsidRPr="00636688">
        <w:rPr>
          <w:rFonts w:ascii="Times New Roman" w:hAnsi="Times New Roman"/>
          <w:sz w:val="28"/>
          <w:szCs w:val="28"/>
        </w:rPr>
        <w:t xml:space="preserve"> 201</w:t>
      </w:r>
      <w:r>
        <w:rPr>
          <w:rFonts w:ascii="Times New Roman" w:hAnsi="Times New Roman"/>
          <w:sz w:val="28"/>
          <w:szCs w:val="28"/>
        </w:rPr>
        <w:t>8</w:t>
      </w:r>
      <w:r w:rsidRPr="00636688">
        <w:rPr>
          <w:rFonts w:ascii="Times New Roman" w:hAnsi="Times New Roman"/>
          <w:sz w:val="28"/>
          <w:szCs w:val="28"/>
        </w:rPr>
        <w:t xml:space="preserve"> года) был посвящен изучению и анализу литературы по теме исследования; </w:t>
      </w:r>
    </w:p>
    <w:p w:rsidR="00D95C18" w:rsidRPr="00636688" w:rsidRDefault="00D95C18" w:rsidP="00D95C1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36688">
        <w:rPr>
          <w:rFonts w:ascii="Times New Roman" w:hAnsi="Times New Roman"/>
          <w:sz w:val="28"/>
          <w:szCs w:val="28"/>
        </w:rPr>
        <w:t>II этап (</w:t>
      </w:r>
      <w:r>
        <w:rPr>
          <w:rFonts w:ascii="Times New Roman" w:hAnsi="Times New Roman"/>
          <w:sz w:val="28"/>
          <w:szCs w:val="28"/>
        </w:rPr>
        <w:t>сентябрь</w:t>
      </w:r>
      <w:r w:rsidRPr="00636688">
        <w:rPr>
          <w:rFonts w:ascii="Times New Roman" w:hAnsi="Times New Roman"/>
          <w:sz w:val="28"/>
          <w:szCs w:val="28"/>
        </w:rPr>
        <w:t xml:space="preserve"> 201</w:t>
      </w:r>
      <w:r>
        <w:rPr>
          <w:rFonts w:ascii="Times New Roman" w:hAnsi="Times New Roman"/>
          <w:sz w:val="28"/>
          <w:szCs w:val="28"/>
        </w:rPr>
        <w:t>8</w:t>
      </w:r>
      <w:r w:rsidRPr="00636688">
        <w:rPr>
          <w:rFonts w:ascii="Times New Roman" w:hAnsi="Times New Roman"/>
          <w:sz w:val="28"/>
          <w:szCs w:val="28"/>
        </w:rPr>
        <w:t xml:space="preserve"> года) предполагал выявление уровней сформированности </w:t>
      </w:r>
      <w:r>
        <w:rPr>
          <w:rFonts w:ascii="Times New Roman" w:hAnsi="Times New Roman"/>
          <w:sz w:val="28"/>
          <w:szCs w:val="28"/>
        </w:rPr>
        <w:t>представлений</w:t>
      </w:r>
      <w:r w:rsidRPr="00636688">
        <w:rPr>
          <w:rFonts w:ascii="Times New Roman" w:hAnsi="Times New Roman"/>
          <w:sz w:val="28"/>
          <w:szCs w:val="28"/>
        </w:rPr>
        <w:t xml:space="preserve"> детей старшего дошкольного возраста </w:t>
      </w:r>
      <w:r>
        <w:rPr>
          <w:rFonts w:ascii="Times New Roman" w:hAnsi="Times New Roman"/>
          <w:sz w:val="28"/>
          <w:szCs w:val="28"/>
        </w:rPr>
        <w:t>о профессиях взрослых</w:t>
      </w:r>
      <w:r w:rsidRPr="00636688">
        <w:rPr>
          <w:rFonts w:ascii="Times New Roman" w:hAnsi="Times New Roman"/>
          <w:sz w:val="28"/>
          <w:szCs w:val="28"/>
        </w:rPr>
        <w:t xml:space="preserve">; </w:t>
      </w:r>
    </w:p>
    <w:p w:rsidR="00D95C18" w:rsidRPr="00E44ED3" w:rsidRDefault="00D95C18" w:rsidP="00D95C18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36688">
        <w:rPr>
          <w:rFonts w:ascii="Times New Roman" w:hAnsi="Times New Roman"/>
          <w:sz w:val="28"/>
          <w:szCs w:val="28"/>
        </w:rPr>
        <w:t>III этап (</w:t>
      </w:r>
      <w:r>
        <w:rPr>
          <w:rFonts w:ascii="Times New Roman" w:hAnsi="Times New Roman"/>
          <w:sz w:val="28"/>
          <w:szCs w:val="28"/>
        </w:rPr>
        <w:t>октябрь 2018 года – апрель</w:t>
      </w:r>
      <w:r w:rsidRPr="00636688">
        <w:rPr>
          <w:rFonts w:ascii="Times New Roman" w:hAnsi="Times New Roman"/>
          <w:sz w:val="28"/>
          <w:szCs w:val="28"/>
        </w:rPr>
        <w:t xml:space="preserve"> 201</w:t>
      </w:r>
      <w:r>
        <w:rPr>
          <w:rFonts w:ascii="Times New Roman" w:hAnsi="Times New Roman"/>
          <w:sz w:val="28"/>
          <w:szCs w:val="28"/>
        </w:rPr>
        <w:t>9</w:t>
      </w:r>
      <w:r w:rsidRPr="00636688">
        <w:rPr>
          <w:rFonts w:ascii="Times New Roman" w:hAnsi="Times New Roman"/>
          <w:sz w:val="28"/>
          <w:szCs w:val="28"/>
        </w:rPr>
        <w:t xml:space="preserve"> года) включал формирующий эксперимент, направленный на разработку и апробацию проекта </w:t>
      </w:r>
      <w:r>
        <w:rPr>
          <w:rFonts w:ascii="Times New Roman" w:hAnsi="Times New Roman"/>
          <w:sz w:val="28"/>
          <w:szCs w:val="28"/>
        </w:rPr>
        <w:t>по знакомству</w:t>
      </w:r>
      <w:r w:rsidRPr="00E44ED3">
        <w:rPr>
          <w:rFonts w:ascii="Times New Roman" w:hAnsi="Times New Roman"/>
          <w:sz w:val="28"/>
          <w:szCs w:val="28"/>
        </w:rPr>
        <w:t xml:space="preserve"> детей старшего дошкольного возраста </w:t>
      </w:r>
      <w:r>
        <w:rPr>
          <w:rFonts w:ascii="Times New Roman" w:hAnsi="Times New Roman"/>
          <w:sz w:val="28"/>
          <w:szCs w:val="28"/>
        </w:rPr>
        <w:t>с профессиями взрослых</w:t>
      </w:r>
      <w:r w:rsidRPr="00636688">
        <w:rPr>
          <w:rFonts w:ascii="Times New Roman" w:hAnsi="Times New Roman"/>
          <w:sz w:val="28"/>
          <w:szCs w:val="28"/>
        </w:rPr>
        <w:t xml:space="preserve">; </w:t>
      </w:r>
    </w:p>
    <w:p w:rsidR="00D95C18" w:rsidRPr="00E44ED3" w:rsidRDefault="00D95C18" w:rsidP="00D95C18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IV этап (апрель 2019</w:t>
      </w:r>
      <w:r w:rsidRPr="00636688">
        <w:rPr>
          <w:rFonts w:ascii="Times New Roman" w:hAnsi="Times New Roman"/>
          <w:sz w:val="28"/>
          <w:szCs w:val="28"/>
        </w:rPr>
        <w:t xml:space="preserve"> года) предусматривал повторную диагностику и определение эффективности использования </w:t>
      </w:r>
      <w:r>
        <w:rPr>
          <w:rFonts w:ascii="Times New Roman" w:hAnsi="Times New Roman"/>
          <w:sz w:val="28"/>
          <w:szCs w:val="28"/>
        </w:rPr>
        <w:t>проектной деятельности</w:t>
      </w:r>
      <w:r w:rsidRPr="00636688">
        <w:rPr>
          <w:rFonts w:ascii="Times New Roman" w:hAnsi="Times New Roman"/>
          <w:sz w:val="28"/>
          <w:szCs w:val="28"/>
        </w:rPr>
        <w:t xml:space="preserve"> в работе </w:t>
      </w:r>
      <w:r>
        <w:rPr>
          <w:rFonts w:ascii="Times New Roman" w:hAnsi="Times New Roman"/>
          <w:sz w:val="28"/>
          <w:szCs w:val="28"/>
        </w:rPr>
        <w:t>по знакомству</w:t>
      </w:r>
      <w:r w:rsidRPr="00E44ED3">
        <w:rPr>
          <w:rFonts w:ascii="Times New Roman" w:hAnsi="Times New Roman"/>
          <w:sz w:val="28"/>
          <w:szCs w:val="28"/>
        </w:rPr>
        <w:t xml:space="preserve"> детей старшего дошкольного возраста </w:t>
      </w:r>
      <w:r>
        <w:rPr>
          <w:rFonts w:ascii="Times New Roman" w:hAnsi="Times New Roman"/>
          <w:sz w:val="28"/>
          <w:szCs w:val="28"/>
        </w:rPr>
        <w:t>с профессиями взрослых</w:t>
      </w:r>
      <w:r w:rsidRPr="00E44ED3">
        <w:rPr>
          <w:rFonts w:ascii="Times New Roman" w:hAnsi="Times New Roman"/>
          <w:color w:val="000000"/>
          <w:sz w:val="28"/>
          <w:szCs w:val="28"/>
        </w:rPr>
        <w:t>.</w:t>
      </w:r>
    </w:p>
    <w:p w:rsidR="00D95C18" w:rsidRDefault="00D95C18" w:rsidP="00D95C18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36688">
        <w:rPr>
          <w:rFonts w:ascii="Times New Roman" w:hAnsi="Times New Roman"/>
          <w:sz w:val="28"/>
          <w:szCs w:val="28"/>
        </w:rPr>
        <w:t xml:space="preserve">Перед началом исследования нами была выдвинута </w:t>
      </w:r>
      <w:r w:rsidRPr="00636688">
        <w:rPr>
          <w:rFonts w:ascii="Times New Roman" w:hAnsi="Times New Roman"/>
          <w:b/>
          <w:bCs/>
          <w:sz w:val="28"/>
          <w:szCs w:val="28"/>
        </w:rPr>
        <w:t>гипотеза</w:t>
      </w:r>
      <w:r w:rsidRPr="00636688">
        <w:rPr>
          <w:rFonts w:ascii="Times New Roman" w:hAnsi="Times New Roman"/>
          <w:sz w:val="28"/>
          <w:szCs w:val="28"/>
        </w:rPr>
        <w:t xml:space="preserve"> о том, что </w:t>
      </w:r>
      <w:r>
        <w:rPr>
          <w:rFonts w:ascii="Times New Roman" w:hAnsi="Times New Roman"/>
          <w:color w:val="000000"/>
          <w:sz w:val="28"/>
          <w:szCs w:val="28"/>
        </w:rPr>
        <w:t>знакомство</w:t>
      </w:r>
      <w:r w:rsidRPr="00F543CB">
        <w:rPr>
          <w:rFonts w:ascii="Times New Roman" w:hAnsi="Times New Roman"/>
          <w:color w:val="000000"/>
          <w:sz w:val="28"/>
          <w:szCs w:val="28"/>
        </w:rPr>
        <w:t xml:space="preserve"> детей</w:t>
      </w:r>
      <w:r>
        <w:rPr>
          <w:rFonts w:ascii="Times New Roman" w:hAnsi="Times New Roman"/>
          <w:color w:val="000000"/>
          <w:sz w:val="28"/>
          <w:szCs w:val="28"/>
        </w:rPr>
        <w:t xml:space="preserve"> старшего</w:t>
      </w:r>
      <w:r w:rsidRPr="00F543CB">
        <w:rPr>
          <w:rFonts w:ascii="Times New Roman" w:hAnsi="Times New Roman"/>
          <w:color w:val="000000"/>
          <w:sz w:val="28"/>
          <w:szCs w:val="28"/>
        </w:rPr>
        <w:t xml:space="preserve"> дошкольного возраста </w:t>
      </w:r>
      <w:r>
        <w:rPr>
          <w:rFonts w:ascii="Times New Roman" w:hAnsi="Times New Roman"/>
          <w:color w:val="000000"/>
          <w:sz w:val="28"/>
          <w:szCs w:val="28"/>
        </w:rPr>
        <w:t>с</w:t>
      </w:r>
      <w:r w:rsidRPr="00F543CB">
        <w:rPr>
          <w:rFonts w:ascii="Times New Roman" w:hAnsi="Times New Roman"/>
          <w:color w:val="000000"/>
          <w:sz w:val="28"/>
          <w:szCs w:val="28"/>
        </w:rPr>
        <w:t xml:space="preserve"> мир</w:t>
      </w:r>
      <w:r>
        <w:rPr>
          <w:rFonts w:ascii="Times New Roman" w:hAnsi="Times New Roman"/>
          <w:color w:val="000000"/>
          <w:sz w:val="28"/>
          <w:szCs w:val="28"/>
        </w:rPr>
        <w:t>ом</w:t>
      </w:r>
      <w:r w:rsidRPr="00F543CB">
        <w:rPr>
          <w:rFonts w:ascii="Times New Roman" w:hAnsi="Times New Roman"/>
          <w:color w:val="000000"/>
          <w:sz w:val="28"/>
          <w:szCs w:val="28"/>
        </w:rPr>
        <w:t xml:space="preserve"> профессий будет эффективным, если </w:t>
      </w:r>
      <w:r>
        <w:rPr>
          <w:rFonts w:ascii="Times New Roman" w:hAnsi="Times New Roman"/>
          <w:color w:val="000000"/>
          <w:sz w:val="28"/>
          <w:szCs w:val="28"/>
        </w:rPr>
        <w:t>будет осуществля</w:t>
      </w:r>
      <w:r w:rsidRPr="00F543CB">
        <w:rPr>
          <w:rFonts w:ascii="Times New Roman" w:hAnsi="Times New Roman"/>
          <w:color w:val="000000"/>
          <w:sz w:val="28"/>
          <w:szCs w:val="28"/>
        </w:rPr>
        <w:t>т</w:t>
      </w:r>
      <w:r>
        <w:rPr>
          <w:rFonts w:ascii="Times New Roman" w:hAnsi="Times New Roman"/>
          <w:color w:val="000000"/>
          <w:sz w:val="28"/>
          <w:szCs w:val="28"/>
        </w:rPr>
        <w:t>ь</w:t>
      </w:r>
      <w:r w:rsidRPr="00F543CB">
        <w:rPr>
          <w:rFonts w:ascii="Times New Roman" w:hAnsi="Times New Roman"/>
          <w:color w:val="000000"/>
          <w:sz w:val="28"/>
          <w:szCs w:val="28"/>
        </w:rPr>
        <w:t xml:space="preserve">ся в процессе </w:t>
      </w:r>
      <w:r>
        <w:rPr>
          <w:rFonts w:ascii="Times New Roman" w:hAnsi="Times New Roman"/>
          <w:color w:val="000000"/>
          <w:sz w:val="28"/>
          <w:szCs w:val="28"/>
        </w:rPr>
        <w:t>проектной</w:t>
      </w:r>
      <w:r w:rsidRPr="00F543CB">
        <w:rPr>
          <w:rFonts w:ascii="Times New Roman" w:hAnsi="Times New Roman"/>
          <w:color w:val="000000"/>
          <w:sz w:val="28"/>
          <w:szCs w:val="28"/>
        </w:rPr>
        <w:t xml:space="preserve"> деятельности. </w:t>
      </w:r>
    </w:p>
    <w:p w:rsidR="00D95C18" w:rsidRPr="007D1CB8" w:rsidRDefault="00D95C18" w:rsidP="00D95C1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4929">
        <w:rPr>
          <w:rFonts w:ascii="Times New Roman" w:hAnsi="Times New Roman"/>
          <w:sz w:val="28"/>
          <w:szCs w:val="28"/>
        </w:rPr>
        <w:t>Основными</w:t>
      </w:r>
      <w:r w:rsidRPr="007D1CB8">
        <w:rPr>
          <w:rFonts w:ascii="Times New Roman" w:hAnsi="Times New Roman"/>
          <w:b/>
          <w:sz w:val="28"/>
          <w:szCs w:val="28"/>
        </w:rPr>
        <w:t xml:space="preserve"> методами </w:t>
      </w:r>
      <w:r w:rsidRPr="00B54929">
        <w:rPr>
          <w:rFonts w:ascii="Times New Roman" w:hAnsi="Times New Roman"/>
          <w:sz w:val="28"/>
          <w:szCs w:val="28"/>
        </w:rPr>
        <w:t>исследования являются:</w:t>
      </w:r>
      <w:r>
        <w:rPr>
          <w:rFonts w:ascii="Times New Roman" w:hAnsi="Times New Roman"/>
          <w:sz w:val="28"/>
          <w:szCs w:val="28"/>
        </w:rPr>
        <w:t xml:space="preserve"> </w:t>
      </w:r>
      <w:r w:rsidRPr="007D1CB8">
        <w:rPr>
          <w:rFonts w:ascii="Times New Roman" w:hAnsi="Times New Roman"/>
          <w:sz w:val="28"/>
          <w:szCs w:val="28"/>
        </w:rPr>
        <w:t>анализ психолого-педагогической литературы, обобщение имеющегося педагогического опыта;</w:t>
      </w:r>
      <w:r>
        <w:rPr>
          <w:rFonts w:ascii="Times New Roman" w:hAnsi="Times New Roman"/>
          <w:sz w:val="28"/>
          <w:szCs w:val="28"/>
        </w:rPr>
        <w:t xml:space="preserve"> педагогический эксперимент; анализ продуктов деятельности детей</w:t>
      </w:r>
      <w:r w:rsidRPr="007D1CB8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                                </w:t>
      </w:r>
    </w:p>
    <w:p w:rsidR="00D95C18" w:rsidRDefault="00D95C18" w:rsidP="00D95C18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23990">
        <w:rPr>
          <w:rFonts w:ascii="Times New Roman" w:hAnsi="Times New Roman"/>
          <w:b/>
          <w:color w:val="000000"/>
          <w:sz w:val="28"/>
          <w:szCs w:val="28"/>
        </w:rPr>
        <w:t>Т</w:t>
      </w:r>
      <w:r w:rsidRPr="00C23990">
        <w:rPr>
          <w:rFonts w:ascii="Times New Roman" w:hAnsi="Times New Roman"/>
          <w:b/>
          <w:sz w:val="28"/>
          <w:szCs w:val="28"/>
        </w:rPr>
        <w:t>еоретические основы</w:t>
      </w:r>
      <w:r w:rsidRPr="00F543CB">
        <w:rPr>
          <w:rFonts w:ascii="Times New Roman" w:hAnsi="Times New Roman"/>
          <w:color w:val="000000"/>
          <w:sz w:val="28"/>
          <w:szCs w:val="28"/>
        </w:rPr>
        <w:t xml:space="preserve">  исследования составляют работы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Л.</w:t>
      </w:r>
      <w:r w:rsidRPr="00F543CB">
        <w:rPr>
          <w:rFonts w:ascii="Times New Roman" w:hAnsi="Times New Roman"/>
          <w:color w:val="000000"/>
          <w:sz w:val="28"/>
          <w:szCs w:val="28"/>
        </w:rPr>
        <w:t>A. Венгер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 w:rsidRPr="00F543CB"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</w:rPr>
        <w:t>JI.C. Выготского</w:t>
      </w:r>
      <w:r w:rsidRPr="00F543CB"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Е. Гинберга,</w:t>
      </w:r>
      <w:r w:rsidRPr="00F543CB">
        <w:rPr>
          <w:rFonts w:ascii="Times New Roman" w:hAnsi="Times New Roman"/>
          <w:sz w:val="28"/>
          <w:szCs w:val="28"/>
        </w:rPr>
        <w:t xml:space="preserve"> Н.Н. Захаров</w:t>
      </w:r>
      <w:r>
        <w:rPr>
          <w:rFonts w:ascii="Times New Roman" w:hAnsi="Times New Roman"/>
          <w:sz w:val="28"/>
          <w:szCs w:val="28"/>
        </w:rPr>
        <w:t>а,</w:t>
      </w:r>
      <w:r w:rsidRPr="00F543CB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Е.В. Зворыгиной</w:t>
      </w:r>
      <w:r w:rsidRPr="00F543CB">
        <w:rPr>
          <w:rFonts w:ascii="Times New Roman" w:hAnsi="Times New Roman"/>
          <w:color w:val="000000"/>
          <w:sz w:val="28"/>
          <w:szCs w:val="28"/>
        </w:rPr>
        <w:t>,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</w:t>
      </w:r>
      <w:r w:rsidRPr="00F543CB">
        <w:rPr>
          <w:rFonts w:ascii="Times New Roman" w:hAnsi="Times New Roman"/>
          <w:color w:val="000000"/>
          <w:sz w:val="28"/>
          <w:szCs w:val="28"/>
        </w:rPr>
        <w:t>С.А. Козлов</w:t>
      </w:r>
      <w:r>
        <w:rPr>
          <w:rFonts w:ascii="Times New Roman" w:hAnsi="Times New Roman"/>
          <w:color w:val="000000"/>
          <w:sz w:val="28"/>
          <w:szCs w:val="28"/>
        </w:rPr>
        <w:t xml:space="preserve">ой, </w:t>
      </w:r>
      <w:r w:rsidRPr="00C65E5F">
        <w:rPr>
          <w:rFonts w:ascii="Times New Roman" w:hAnsi="Times New Roman"/>
          <w:color w:val="000000"/>
          <w:sz w:val="28"/>
          <w:szCs w:val="28"/>
        </w:rPr>
        <w:t>А.И. Кочетов</w:t>
      </w:r>
      <w:r>
        <w:rPr>
          <w:rFonts w:ascii="Times New Roman" w:hAnsi="Times New Roman"/>
          <w:color w:val="000000"/>
          <w:sz w:val="28"/>
          <w:szCs w:val="28"/>
        </w:rPr>
        <w:t>а,</w:t>
      </w:r>
      <w:r w:rsidRPr="00C65E5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543CB">
        <w:rPr>
          <w:rFonts w:ascii="Times New Roman" w:hAnsi="Times New Roman"/>
          <w:color w:val="000000"/>
          <w:sz w:val="28"/>
          <w:szCs w:val="28"/>
        </w:rPr>
        <w:t>А.Н. Леонтьев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 w:rsidRPr="00F543CB"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543CB">
        <w:rPr>
          <w:rFonts w:ascii="Times New Roman" w:hAnsi="Times New Roman"/>
          <w:color w:val="000000"/>
          <w:sz w:val="28"/>
          <w:szCs w:val="28"/>
        </w:rPr>
        <w:t>В.И. Логинов</w:t>
      </w:r>
      <w:r>
        <w:rPr>
          <w:rFonts w:ascii="Times New Roman" w:hAnsi="Times New Roman"/>
          <w:color w:val="000000"/>
          <w:sz w:val="28"/>
          <w:szCs w:val="28"/>
        </w:rPr>
        <w:t>ой</w:t>
      </w:r>
      <w:r w:rsidRPr="00F543CB">
        <w:rPr>
          <w:rFonts w:ascii="Times New Roman" w:hAnsi="Times New Roman"/>
          <w:color w:val="000000"/>
          <w:sz w:val="28"/>
          <w:szCs w:val="28"/>
        </w:rPr>
        <w:t>,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</w:t>
      </w:r>
      <w:r w:rsidRPr="001573AA">
        <w:rPr>
          <w:rFonts w:ascii="Times New Roman" w:hAnsi="Times New Roman"/>
          <w:sz w:val="28"/>
          <w:szCs w:val="28"/>
          <w:shd w:val="clear" w:color="auto" w:fill="FFFFFF"/>
        </w:rPr>
        <w:t>Г.Е. Муравьевой</w:t>
      </w:r>
      <w:r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Pr="001573AA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F543CB">
        <w:rPr>
          <w:rFonts w:ascii="Times New Roman" w:hAnsi="Times New Roman"/>
          <w:color w:val="000000"/>
          <w:sz w:val="28"/>
          <w:szCs w:val="28"/>
        </w:rPr>
        <w:t>Я.З. Неверович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В.Г. Нечаевой, </w:t>
      </w:r>
      <w:r w:rsidRPr="00F543C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F543CB">
        <w:rPr>
          <w:rFonts w:ascii="Times New Roman" w:hAnsi="Times New Roman"/>
          <w:sz w:val="28"/>
          <w:szCs w:val="28"/>
        </w:rPr>
        <w:t>Н.С. Пряжников</w:t>
      </w:r>
      <w:r>
        <w:rPr>
          <w:rFonts w:ascii="Times New Roman" w:hAnsi="Times New Roman"/>
          <w:sz w:val="28"/>
          <w:szCs w:val="28"/>
        </w:rPr>
        <w:t xml:space="preserve">а,           </w:t>
      </w:r>
      <w:r w:rsidRPr="00F543CB">
        <w:rPr>
          <w:rFonts w:ascii="Times New Roman" w:hAnsi="Times New Roman"/>
          <w:color w:val="000000"/>
          <w:sz w:val="28"/>
          <w:szCs w:val="28"/>
        </w:rPr>
        <w:t>Д.Б. Эльконин</w:t>
      </w:r>
      <w:r>
        <w:rPr>
          <w:rFonts w:ascii="Times New Roman" w:hAnsi="Times New Roman"/>
          <w:color w:val="000000"/>
          <w:sz w:val="28"/>
          <w:szCs w:val="28"/>
        </w:rPr>
        <w:t xml:space="preserve">а и др. </w:t>
      </w:r>
      <w:r w:rsidRPr="00C23990">
        <w:rPr>
          <w:rFonts w:ascii="Times New Roman" w:hAnsi="Times New Roman"/>
          <w:color w:val="000000"/>
          <w:sz w:val="28"/>
          <w:szCs w:val="28"/>
        </w:rPr>
        <w:t>[</w:t>
      </w:r>
      <w:r>
        <w:rPr>
          <w:rFonts w:ascii="Times New Roman" w:hAnsi="Times New Roman"/>
          <w:color w:val="000000"/>
          <w:sz w:val="28"/>
          <w:szCs w:val="28"/>
        </w:rPr>
        <w:t>4, 7, 13</w:t>
      </w:r>
      <w:r w:rsidRPr="00C23990">
        <w:rPr>
          <w:rFonts w:ascii="Times New Roman" w:hAnsi="Times New Roman"/>
          <w:color w:val="000000"/>
          <w:sz w:val="28"/>
          <w:szCs w:val="28"/>
        </w:rPr>
        <w:t>]</w:t>
      </w:r>
      <w:r w:rsidRPr="00F543CB">
        <w:rPr>
          <w:rFonts w:ascii="Times New Roman" w:hAnsi="Times New Roman"/>
          <w:color w:val="000000"/>
          <w:sz w:val="28"/>
          <w:szCs w:val="28"/>
        </w:rPr>
        <w:t xml:space="preserve">.  </w:t>
      </w:r>
    </w:p>
    <w:p w:rsidR="00D95C18" w:rsidRPr="00636688" w:rsidRDefault="00D95C18" w:rsidP="00D95C18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36688">
        <w:rPr>
          <w:rFonts w:ascii="Times New Roman" w:hAnsi="Times New Roman"/>
          <w:b/>
          <w:bCs/>
          <w:sz w:val="28"/>
          <w:szCs w:val="28"/>
        </w:rPr>
        <w:t>Практическая значимость</w:t>
      </w:r>
      <w:r w:rsidRPr="00636688">
        <w:rPr>
          <w:rFonts w:ascii="Times New Roman" w:hAnsi="Times New Roman"/>
          <w:sz w:val="28"/>
          <w:szCs w:val="28"/>
        </w:rPr>
        <w:t xml:space="preserve"> работы заключается в том, что материалы исследования могут быть использованы педагогами-практиками в педагогическом процессе ДОО.</w:t>
      </w:r>
    </w:p>
    <w:p w:rsidR="00D95C18" w:rsidRPr="00636688" w:rsidRDefault="00D95C18" w:rsidP="00D95C1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36688">
        <w:rPr>
          <w:rFonts w:ascii="Times New Roman" w:hAnsi="Times New Roman"/>
          <w:sz w:val="28"/>
          <w:szCs w:val="28"/>
        </w:rPr>
        <w:t xml:space="preserve">Исследование проводилось </w:t>
      </w:r>
      <w:r w:rsidRPr="00636688">
        <w:rPr>
          <w:rFonts w:ascii="Times New Roman" w:hAnsi="Times New Roman"/>
          <w:b/>
          <w:bCs/>
          <w:sz w:val="28"/>
          <w:szCs w:val="28"/>
        </w:rPr>
        <w:t>на базе</w:t>
      </w:r>
      <w:r w:rsidRPr="0063668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МБДОУ д/с</w:t>
      </w:r>
      <w:r w:rsidRPr="0063668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с. Нечаевка</w:t>
      </w:r>
      <w:r w:rsidRPr="00636688">
        <w:rPr>
          <w:rFonts w:ascii="Times New Roman" w:hAnsi="Times New Roman"/>
          <w:sz w:val="28"/>
          <w:szCs w:val="28"/>
        </w:rPr>
        <w:t xml:space="preserve"> Пензенской области.</w:t>
      </w:r>
    </w:p>
    <w:p w:rsidR="00D95C18" w:rsidRPr="00636688" w:rsidRDefault="00D95C18" w:rsidP="00D95C18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36688">
        <w:rPr>
          <w:rFonts w:ascii="Times New Roman" w:hAnsi="Times New Roman"/>
          <w:b/>
          <w:bCs/>
          <w:color w:val="000000"/>
          <w:sz w:val="28"/>
          <w:szCs w:val="28"/>
        </w:rPr>
        <w:t>Структура исследования:</w:t>
      </w:r>
      <w:r w:rsidRPr="00636688">
        <w:rPr>
          <w:rFonts w:ascii="Times New Roman" w:hAnsi="Times New Roman"/>
          <w:color w:val="000000"/>
          <w:sz w:val="28"/>
          <w:szCs w:val="28"/>
        </w:rPr>
        <w:t xml:space="preserve"> выпускная квалификационная работа состоит из введения, двух глав, списка литературы, включающего </w:t>
      </w:r>
      <w:r w:rsidRPr="00A96D81">
        <w:rPr>
          <w:rFonts w:ascii="Times New Roman" w:hAnsi="Times New Roman"/>
          <w:color w:val="000000"/>
          <w:sz w:val="28"/>
          <w:szCs w:val="28"/>
        </w:rPr>
        <w:t>36</w:t>
      </w:r>
      <w:r w:rsidRPr="00636688">
        <w:rPr>
          <w:rFonts w:ascii="Times New Roman" w:hAnsi="Times New Roman"/>
          <w:color w:val="000000"/>
          <w:sz w:val="28"/>
          <w:szCs w:val="28"/>
        </w:rPr>
        <w:t xml:space="preserve"> наименований, </w:t>
      </w:r>
      <w:r w:rsidRPr="00B26A57">
        <w:rPr>
          <w:rFonts w:ascii="Times New Roman" w:hAnsi="Times New Roman"/>
          <w:color w:val="000000"/>
          <w:sz w:val="28"/>
          <w:szCs w:val="28"/>
        </w:rPr>
        <w:t>и приложения.</w:t>
      </w:r>
    </w:p>
    <w:p w:rsidR="00D95C18" w:rsidRPr="00636688" w:rsidRDefault="00D95C18" w:rsidP="00D95C18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36688">
        <w:rPr>
          <w:rFonts w:ascii="Times New Roman" w:hAnsi="Times New Roman"/>
          <w:color w:val="000000"/>
          <w:sz w:val="28"/>
          <w:szCs w:val="28"/>
        </w:rPr>
        <w:t>Во введении дается обоснование выбора темы, выдвигается гипотеза, цель, задачи исследования.</w:t>
      </w:r>
    </w:p>
    <w:p w:rsidR="00D95C18" w:rsidRPr="00636688" w:rsidRDefault="00D95C18" w:rsidP="00D95C1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36688">
        <w:rPr>
          <w:rFonts w:ascii="Times New Roman" w:hAnsi="Times New Roman"/>
          <w:color w:val="000000"/>
          <w:sz w:val="28"/>
          <w:szCs w:val="28"/>
        </w:rPr>
        <w:t>В первой главе рассматриваются</w:t>
      </w:r>
      <w:r w:rsidRPr="00636688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636688">
        <w:rPr>
          <w:rFonts w:ascii="Times New Roman" w:hAnsi="Times New Roman"/>
          <w:color w:val="000000"/>
          <w:sz w:val="28"/>
          <w:szCs w:val="28"/>
        </w:rPr>
        <w:t>психолог</w:t>
      </w:r>
      <w:r>
        <w:rPr>
          <w:rFonts w:ascii="Times New Roman" w:hAnsi="Times New Roman"/>
          <w:color w:val="000000"/>
          <w:sz w:val="28"/>
          <w:szCs w:val="28"/>
        </w:rPr>
        <w:t>о-педагогические</w:t>
      </w:r>
      <w:r w:rsidRPr="00636688">
        <w:rPr>
          <w:rFonts w:ascii="Times New Roman" w:hAnsi="Times New Roman"/>
          <w:color w:val="000000"/>
          <w:sz w:val="28"/>
          <w:szCs w:val="28"/>
        </w:rPr>
        <w:t xml:space="preserve"> особенности </w:t>
      </w:r>
      <w:r>
        <w:rPr>
          <w:rFonts w:ascii="Times New Roman" w:hAnsi="Times New Roman"/>
          <w:color w:val="000000"/>
          <w:sz w:val="28"/>
          <w:szCs w:val="28"/>
        </w:rPr>
        <w:t xml:space="preserve">формирования у </w:t>
      </w:r>
      <w:r w:rsidRPr="00636688">
        <w:rPr>
          <w:rFonts w:ascii="Times New Roman" w:hAnsi="Times New Roman"/>
          <w:color w:val="000000"/>
          <w:sz w:val="28"/>
          <w:szCs w:val="28"/>
        </w:rPr>
        <w:t>дете</w:t>
      </w:r>
      <w:r>
        <w:rPr>
          <w:rFonts w:ascii="Times New Roman" w:hAnsi="Times New Roman"/>
          <w:color w:val="000000"/>
          <w:sz w:val="28"/>
          <w:szCs w:val="28"/>
        </w:rPr>
        <w:t>й дошкольного возраста представлений о профессиях взрослых, а также</w:t>
      </w:r>
      <w:r w:rsidRPr="00636688">
        <w:rPr>
          <w:rFonts w:ascii="Times New Roman" w:hAnsi="Times New Roman"/>
          <w:color w:val="000000"/>
          <w:sz w:val="28"/>
          <w:szCs w:val="28"/>
        </w:rPr>
        <w:t xml:space="preserve"> специфика работы по </w:t>
      </w:r>
      <w:r>
        <w:rPr>
          <w:rFonts w:ascii="Times New Roman" w:hAnsi="Times New Roman"/>
          <w:color w:val="000000"/>
          <w:sz w:val="28"/>
          <w:szCs w:val="28"/>
        </w:rPr>
        <w:t>данному направлению и особенности применения метода проектов в этом процессе</w:t>
      </w:r>
      <w:r w:rsidRPr="00636688">
        <w:rPr>
          <w:rFonts w:ascii="Times New Roman" w:hAnsi="Times New Roman"/>
          <w:color w:val="000000"/>
          <w:sz w:val="28"/>
          <w:szCs w:val="28"/>
        </w:rPr>
        <w:t>.</w:t>
      </w:r>
    </w:p>
    <w:p w:rsidR="00D95C18" w:rsidRPr="00636688" w:rsidRDefault="00D95C18" w:rsidP="00D95C1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36688">
        <w:rPr>
          <w:rFonts w:ascii="Times New Roman" w:hAnsi="Times New Roman"/>
          <w:color w:val="000000"/>
          <w:sz w:val="28"/>
          <w:szCs w:val="28"/>
        </w:rPr>
        <w:t>Во второй</w:t>
      </w:r>
      <w:r>
        <w:rPr>
          <w:rFonts w:ascii="Times New Roman" w:hAnsi="Times New Roman"/>
          <w:color w:val="000000"/>
          <w:sz w:val="28"/>
          <w:szCs w:val="28"/>
        </w:rPr>
        <w:t xml:space="preserve"> главе</w:t>
      </w:r>
      <w:r w:rsidRPr="00636688">
        <w:rPr>
          <w:rFonts w:ascii="Times New Roman" w:hAnsi="Times New Roman"/>
          <w:color w:val="000000"/>
          <w:sz w:val="28"/>
          <w:szCs w:val="28"/>
        </w:rPr>
        <w:t xml:space="preserve"> описывается констатирующий эксперимент по определению уровня </w:t>
      </w:r>
      <w:r>
        <w:rPr>
          <w:rFonts w:ascii="Times New Roman" w:hAnsi="Times New Roman"/>
          <w:color w:val="000000"/>
          <w:sz w:val="28"/>
          <w:szCs w:val="28"/>
        </w:rPr>
        <w:t>сформированнсти представлений</w:t>
      </w:r>
      <w:r w:rsidRPr="00636688">
        <w:rPr>
          <w:rFonts w:ascii="Times New Roman" w:hAnsi="Times New Roman"/>
          <w:color w:val="000000"/>
          <w:sz w:val="28"/>
          <w:szCs w:val="28"/>
        </w:rPr>
        <w:t xml:space="preserve"> старших дошкольников </w:t>
      </w:r>
      <w:r>
        <w:rPr>
          <w:rFonts w:ascii="Times New Roman" w:hAnsi="Times New Roman"/>
          <w:color w:val="000000"/>
          <w:sz w:val="28"/>
          <w:szCs w:val="28"/>
        </w:rPr>
        <w:t>о профессиях взрослых</w:t>
      </w:r>
      <w:r w:rsidRPr="00636688">
        <w:rPr>
          <w:rFonts w:ascii="Times New Roman" w:hAnsi="Times New Roman"/>
          <w:color w:val="000000"/>
          <w:sz w:val="28"/>
          <w:szCs w:val="28"/>
        </w:rPr>
        <w:t xml:space="preserve">. Также в данной главе описывается содержание </w:t>
      </w:r>
      <w:r w:rsidRPr="00636688">
        <w:rPr>
          <w:rFonts w:ascii="Times New Roman" w:hAnsi="Times New Roman"/>
          <w:sz w:val="28"/>
          <w:szCs w:val="28"/>
        </w:rPr>
        <w:t>формирующего эксперимента, проводится анализ его результатов и делаются соответствующие выводы.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D95C18" w:rsidRPr="00636688" w:rsidRDefault="00D95C18" w:rsidP="00D95C18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36688">
        <w:rPr>
          <w:rFonts w:ascii="Times New Roman" w:hAnsi="Times New Roman"/>
          <w:color w:val="000000"/>
          <w:sz w:val="28"/>
          <w:szCs w:val="28"/>
        </w:rPr>
        <w:t>Заключение содержит выводы по проведенной работе.</w:t>
      </w:r>
    </w:p>
    <w:p w:rsidR="00D95C18" w:rsidRPr="00636688" w:rsidRDefault="00D95C18" w:rsidP="00D95C18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E484B">
        <w:rPr>
          <w:rFonts w:ascii="Times New Roman" w:hAnsi="Times New Roman"/>
          <w:color w:val="000000"/>
          <w:sz w:val="28"/>
          <w:szCs w:val="28"/>
        </w:rPr>
        <w:t>В приложениях представлены примеры содержания мероприятий, которые были реализованы в рамках разработанного проекта, а также иллюстративный материал, который был использован в ходе проведения диагностики.</w:t>
      </w:r>
    </w:p>
    <w:p w:rsidR="00D95C18" w:rsidRPr="00C23990" w:rsidRDefault="00D95C18" w:rsidP="00D95C18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  <w:r w:rsidRPr="00C23990">
        <w:rPr>
          <w:rFonts w:ascii="Times New Roman" w:hAnsi="Times New Roman"/>
          <w:b/>
          <w:sz w:val="28"/>
          <w:szCs w:val="28"/>
        </w:rPr>
        <w:t xml:space="preserve">ГЛАВА </w:t>
      </w:r>
      <w:r w:rsidRPr="00C23990">
        <w:rPr>
          <w:rFonts w:ascii="Times New Roman" w:hAnsi="Times New Roman"/>
          <w:b/>
          <w:sz w:val="28"/>
          <w:szCs w:val="28"/>
          <w:lang w:val="en-US"/>
        </w:rPr>
        <w:t>I</w:t>
      </w:r>
      <w:r w:rsidRPr="00C23990">
        <w:rPr>
          <w:rFonts w:ascii="Times New Roman" w:hAnsi="Times New Roman"/>
          <w:b/>
          <w:sz w:val="28"/>
          <w:szCs w:val="28"/>
        </w:rPr>
        <w:t xml:space="preserve">. ТЕОРЕТИЧЕСКИЕ ОСНОВЫ ФОРМИРОВАНИЯ ПРЕДСТАВЛЕНИЙ О ПРОФЕССИОНАЛЬНОЙ ДЕЯТЕЛЬНОСТИ ВЗРОСЛЫХ У </w:t>
      </w:r>
      <w:r>
        <w:rPr>
          <w:rFonts w:ascii="Times New Roman" w:hAnsi="Times New Roman"/>
          <w:b/>
          <w:sz w:val="28"/>
          <w:szCs w:val="28"/>
        </w:rPr>
        <w:t>ДЕТЕЙ СТАРШЕГО  ДОШКОЛЬНОГО ВОЗРАСТА</w:t>
      </w:r>
      <w:r w:rsidRPr="00C2399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В ПРОЕКТНОЙ ДЕЯТЕЛЬНОСТИ</w:t>
      </w:r>
    </w:p>
    <w:p w:rsidR="00D95C18" w:rsidRPr="00571CF1" w:rsidRDefault="00D95C18" w:rsidP="00D95C18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D95C18" w:rsidRDefault="00D95C18" w:rsidP="00D95C18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571CF1">
        <w:rPr>
          <w:rFonts w:ascii="Times New Roman" w:hAnsi="Times New Roman"/>
          <w:b/>
          <w:sz w:val="28"/>
          <w:szCs w:val="28"/>
        </w:rPr>
        <w:t>1.1</w:t>
      </w:r>
      <w:r>
        <w:rPr>
          <w:rFonts w:ascii="Times New Roman" w:hAnsi="Times New Roman"/>
          <w:b/>
          <w:sz w:val="28"/>
          <w:szCs w:val="28"/>
        </w:rPr>
        <w:t>.</w:t>
      </w:r>
      <w:r w:rsidRPr="00571CF1">
        <w:rPr>
          <w:rFonts w:ascii="Times New Roman" w:hAnsi="Times New Roman"/>
          <w:b/>
          <w:sz w:val="28"/>
          <w:szCs w:val="28"/>
        </w:rPr>
        <w:t xml:space="preserve"> Психолого-педагогические условия развития </w:t>
      </w:r>
    </w:p>
    <w:p w:rsidR="00D95C18" w:rsidRPr="00571CF1" w:rsidRDefault="00D95C18" w:rsidP="00D95C18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571CF1">
        <w:rPr>
          <w:rFonts w:ascii="Times New Roman" w:hAnsi="Times New Roman"/>
          <w:b/>
          <w:sz w:val="28"/>
          <w:szCs w:val="28"/>
        </w:rPr>
        <w:t>ранних представлений ребенка о профессиях</w:t>
      </w:r>
      <w:r>
        <w:rPr>
          <w:rFonts w:ascii="Times New Roman" w:hAnsi="Times New Roman"/>
          <w:b/>
          <w:sz w:val="28"/>
          <w:szCs w:val="28"/>
        </w:rPr>
        <w:t xml:space="preserve"> взрослых</w:t>
      </w:r>
    </w:p>
    <w:p w:rsidR="00D95C18" w:rsidRPr="00F543CB" w:rsidRDefault="00D95C18" w:rsidP="00D95C18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D95C18" w:rsidRPr="00F543CB" w:rsidRDefault="00D95C18" w:rsidP="00D95C1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F543CB">
        <w:rPr>
          <w:rFonts w:ascii="Times New Roman" w:hAnsi="Times New Roman"/>
          <w:sz w:val="28"/>
          <w:szCs w:val="28"/>
        </w:rPr>
        <w:t>сихическое развитие ребенка</w:t>
      </w:r>
      <w:r>
        <w:rPr>
          <w:rFonts w:ascii="Times New Roman" w:hAnsi="Times New Roman"/>
          <w:sz w:val="28"/>
          <w:szCs w:val="28"/>
        </w:rPr>
        <w:t xml:space="preserve"> дошкольного возраста</w:t>
      </w:r>
      <w:r w:rsidRPr="00F543CB">
        <w:rPr>
          <w:rFonts w:ascii="Times New Roman" w:hAnsi="Times New Roman"/>
          <w:sz w:val="28"/>
          <w:szCs w:val="28"/>
        </w:rPr>
        <w:t xml:space="preserve"> протекает по образцу, существующему в обществе, </w:t>
      </w:r>
      <w:r>
        <w:rPr>
          <w:rFonts w:ascii="Times New Roman" w:hAnsi="Times New Roman"/>
          <w:sz w:val="28"/>
          <w:szCs w:val="28"/>
        </w:rPr>
        <w:t xml:space="preserve">и определяется </w:t>
      </w:r>
      <w:r w:rsidRPr="00F543CB">
        <w:rPr>
          <w:rFonts w:ascii="Times New Roman" w:hAnsi="Times New Roman"/>
          <w:sz w:val="28"/>
          <w:szCs w:val="28"/>
        </w:rPr>
        <w:t xml:space="preserve">теми видами и особенностями деятельности, которые характерны для данного уровня развития общества. Поэтому </w:t>
      </w:r>
      <w:r>
        <w:rPr>
          <w:rFonts w:ascii="Times New Roman" w:hAnsi="Times New Roman"/>
          <w:sz w:val="28"/>
          <w:szCs w:val="28"/>
        </w:rPr>
        <w:t xml:space="preserve">в </w:t>
      </w:r>
      <w:r w:rsidRPr="00F543CB">
        <w:rPr>
          <w:rFonts w:ascii="Times New Roman" w:hAnsi="Times New Roman"/>
          <w:sz w:val="28"/>
          <w:szCs w:val="28"/>
        </w:rPr>
        <w:t xml:space="preserve">разные исторические эпохи дети развиваются по-разному. </w:t>
      </w:r>
      <w:r>
        <w:rPr>
          <w:rFonts w:ascii="Times New Roman" w:hAnsi="Times New Roman"/>
          <w:sz w:val="28"/>
          <w:szCs w:val="28"/>
        </w:rPr>
        <w:t xml:space="preserve">Основным </w:t>
      </w:r>
      <w:r w:rsidRPr="00F543CB">
        <w:rPr>
          <w:rFonts w:ascii="Times New Roman" w:hAnsi="Times New Roman"/>
          <w:sz w:val="28"/>
          <w:szCs w:val="28"/>
        </w:rPr>
        <w:t>механизмом психического развития ребенка является освоени</w:t>
      </w:r>
      <w:r>
        <w:rPr>
          <w:rFonts w:ascii="Times New Roman" w:hAnsi="Times New Roman"/>
          <w:sz w:val="28"/>
          <w:szCs w:val="28"/>
        </w:rPr>
        <w:t>е</w:t>
      </w:r>
      <w:r w:rsidRPr="00F543CB">
        <w:rPr>
          <w:rFonts w:ascii="Times New Roman" w:hAnsi="Times New Roman"/>
          <w:sz w:val="28"/>
          <w:szCs w:val="28"/>
        </w:rPr>
        <w:t xml:space="preserve"> социальных, исторически сложившихся видов и форм деятельности</w:t>
      </w:r>
      <w:r>
        <w:rPr>
          <w:rFonts w:ascii="Times New Roman" w:hAnsi="Times New Roman"/>
          <w:sz w:val="28"/>
          <w:szCs w:val="28"/>
        </w:rPr>
        <w:t xml:space="preserve">, а также смена видов деятельности. В результате данных процессов у дошкольника возникает </w:t>
      </w:r>
      <w:r w:rsidRPr="00F543CB">
        <w:rPr>
          <w:rFonts w:ascii="Times New Roman" w:hAnsi="Times New Roman"/>
          <w:sz w:val="28"/>
          <w:szCs w:val="28"/>
        </w:rPr>
        <w:t>идентификаци</w:t>
      </w:r>
      <w:r>
        <w:rPr>
          <w:rFonts w:ascii="Times New Roman" w:hAnsi="Times New Roman"/>
          <w:sz w:val="28"/>
          <w:szCs w:val="28"/>
        </w:rPr>
        <w:t>я</w:t>
      </w:r>
      <w:r w:rsidRPr="00F543CB">
        <w:rPr>
          <w:rFonts w:ascii="Times New Roman" w:hAnsi="Times New Roman"/>
          <w:sz w:val="28"/>
          <w:szCs w:val="28"/>
        </w:rPr>
        <w:t>, самосознани</w:t>
      </w:r>
      <w:r>
        <w:rPr>
          <w:rFonts w:ascii="Times New Roman" w:hAnsi="Times New Roman"/>
          <w:sz w:val="28"/>
          <w:szCs w:val="28"/>
        </w:rPr>
        <w:t>е</w:t>
      </w:r>
      <w:r w:rsidRPr="00F543CB">
        <w:rPr>
          <w:rFonts w:ascii="Times New Roman" w:hAnsi="Times New Roman"/>
          <w:sz w:val="28"/>
          <w:szCs w:val="28"/>
        </w:rPr>
        <w:t xml:space="preserve"> и рефлекси</w:t>
      </w:r>
      <w:r>
        <w:rPr>
          <w:rFonts w:ascii="Times New Roman" w:hAnsi="Times New Roman"/>
          <w:sz w:val="28"/>
          <w:szCs w:val="28"/>
        </w:rPr>
        <w:t>я</w:t>
      </w:r>
      <w:r w:rsidRPr="00F543CB">
        <w:rPr>
          <w:rFonts w:ascii="Times New Roman" w:hAnsi="Times New Roman"/>
          <w:sz w:val="28"/>
          <w:szCs w:val="28"/>
        </w:rPr>
        <w:t xml:space="preserve"> [</w:t>
      </w:r>
      <w:r>
        <w:rPr>
          <w:rFonts w:ascii="Times New Roman" w:hAnsi="Times New Roman"/>
          <w:sz w:val="28"/>
          <w:szCs w:val="28"/>
        </w:rPr>
        <w:t>5</w:t>
      </w:r>
      <w:r w:rsidRPr="00F543CB">
        <w:rPr>
          <w:rFonts w:ascii="Times New Roman" w:hAnsi="Times New Roman"/>
          <w:sz w:val="28"/>
          <w:szCs w:val="28"/>
        </w:rPr>
        <w:t>].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D95C18" w:rsidRDefault="00D95C18" w:rsidP="00D95C1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543CB">
        <w:rPr>
          <w:rFonts w:ascii="Times New Roman" w:hAnsi="Times New Roman"/>
          <w:sz w:val="28"/>
          <w:szCs w:val="28"/>
        </w:rPr>
        <w:t>Усвоенные во внешней форме протекания процессы деятельности преобразуются во внутренние, умственные (Л.С. Выготский, А.Н. Леонтьев, П.Я. Гальперин и др.)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543CB">
        <w:rPr>
          <w:rFonts w:ascii="Times New Roman" w:hAnsi="Times New Roman"/>
          <w:sz w:val="28"/>
          <w:szCs w:val="28"/>
        </w:rPr>
        <w:t>[</w:t>
      </w:r>
      <w:r>
        <w:rPr>
          <w:rFonts w:ascii="Times New Roman" w:hAnsi="Times New Roman"/>
          <w:sz w:val="28"/>
          <w:szCs w:val="28"/>
        </w:rPr>
        <w:t>8</w:t>
      </w:r>
      <w:r w:rsidRPr="00F543CB">
        <w:rPr>
          <w:rFonts w:ascii="Times New Roman" w:hAnsi="Times New Roman"/>
          <w:sz w:val="28"/>
          <w:szCs w:val="28"/>
        </w:rPr>
        <w:t xml:space="preserve">]. Активная деятельность ребенка и его общение с взрослыми выступают основными условиями усвоения им социального опыта (Л.С. Выготский, </w:t>
      </w:r>
      <w:r>
        <w:rPr>
          <w:rFonts w:ascii="Times New Roman" w:hAnsi="Times New Roman"/>
          <w:sz w:val="28"/>
          <w:szCs w:val="28"/>
        </w:rPr>
        <w:t>О.Е. </w:t>
      </w:r>
      <w:r w:rsidRPr="00F543CB">
        <w:rPr>
          <w:rFonts w:ascii="Times New Roman" w:hAnsi="Times New Roman"/>
          <w:sz w:val="28"/>
          <w:szCs w:val="28"/>
        </w:rPr>
        <w:t>Смирнова, В.С. Мухина, А.К. Маркова)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543CB">
        <w:rPr>
          <w:rFonts w:ascii="Times New Roman" w:hAnsi="Times New Roman"/>
          <w:sz w:val="28"/>
          <w:szCs w:val="28"/>
        </w:rPr>
        <w:t>[</w:t>
      </w:r>
      <w:r>
        <w:rPr>
          <w:rFonts w:ascii="Times New Roman" w:hAnsi="Times New Roman"/>
          <w:sz w:val="28"/>
          <w:szCs w:val="28"/>
        </w:rPr>
        <w:t>14</w:t>
      </w:r>
      <w:r w:rsidRPr="00F543CB">
        <w:rPr>
          <w:rFonts w:ascii="Times New Roman" w:hAnsi="Times New Roman"/>
          <w:sz w:val="28"/>
          <w:szCs w:val="28"/>
        </w:rPr>
        <w:t>].</w:t>
      </w:r>
    </w:p>
    <w:p w:rsidR="00D95C18" w:rsidRPr="00D37B35" w:rsidRDefault="00D95C18" w:rsidP="00D95C1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Выделяются следующие </w:t>
      </w:r>
      <w:r w:rsidRPr="00F543CB">
        <w:rPr>
          <w:rFonts w:ascii="Times New Roman" w:hAnsi="Times New Roman"/>
          <w:sz w:val="28"/>
          <w:szCs w:val="28"/>
        </w:rPr>
        <w:t>пси</w:t>
      </w:r>
      <w:r>
        <w:rPr>
          <w:rFonts w:ascii="Times New Roman" w:hAnsi="Times New Roman"/>
          <w:sz w:val="28"/>
          <w:szCs w:val="28"/>
        </w:rPr>
        <w:t>холого-педагогические условия</w:t>
      </w:r>
      <w:r w:rsidRPr="00F543CB">
        <w:rPr>
          <w:rFonts w:ascii="Times New Roman" w:hAnsi="Times New Roman"/>
          <w:sz w:val="28"/>
          <w:szCs w:val="28"/>
        </w:rPr>
        <w:t xml:space="preserve"> ра</w:t>
      </w:r>
      <w:r>
        <w:rPr>
          <w:rFonts w:ascii="Times New Roman" w:hAnsi="Times New Roman"/>
          <w:sz w:val="28"/>
          <w:szCs w:val="28"/>
        </w:rPr>
        <w:t>звития ранних представлений ребе</w:t>
      </w:r>
      <w:r w:rsidRPr="00F543CB">
        <w:rPr>
          <w:rFonts w:ascii="Times New Roman" w:hAnsi="Times New Roman"/>
          <w:sz w:val="28"/>
          <w:szCs w:val="28"/>
        </w:rPr>
        <w:t>нка о профессиях</w:t>
      </w:r>
      <w:r>
        <w:rPr>
          <w:rFonts w:ascii="Times New Roman" w:hAnsi="Times New Roman"/>
          <w:sz w:val="28"/>
          <w:szCs w:val="28"/>
        </w:rPr>
        <w:t xml:space="preserve"> взрослых, к которым  относятся: </w:t>
      </w:r>
      <w:r w:rsidRPr="00F543CB">
        <w:rPr>
          <w:rFonts w:ascii="Times New Roman" w:hAnsi="Times New Roman"/>
          <w:sz w:val="28"/>
          <w:szCs w:val="28"/>
        </w:rPr>
        <w:t>социальная среда развития; психологический механизм освоения социальных, исторически сложив</w:t>
      </w:r>
      <w:r>
        <w:rPr>
          <w:rFonts w:ascii="Times New Roman" w:hAnsi="Times New Roman"/>
          <w:sz w:val="28"/>
          <w:szCs w:val="28"/>
        </w:rPr>
        <w:t>шихся видов и форм деятельности; межличностные отношения; формирование профессиональной составляющей «образа Я» дошкольника</w:t>
      </w:r>
      <w:r w:rsidRPr="00F543CB">
        <w:rPr>
          <w:rFonts w:ascii="Times New Roman" w:hAnsi="Times New Roman"/>
          <w:sz w:val="28"/>
          <w:szCs w:val="28"/>
        </w:rPr>
        <w:t xml:space="preserve"> </w:t>
      </w:r>
      <w:r w:rsidRPr="00D37B35">
        <w:rPr>
          <w:rFonts w:ascii="Times New Roman" w:hAnsi="Times New Roman"/>
          <w:sz w:val="28"/>
          <w:szCs w:val="28"/>
        </w:rPr>
        <w:t>[</w:t>
      </w:r>
      <w:r>
        <w:rPr>
          <w:rFonts w:ascii="Times New Roman" w:hAnsi="Times New Roman"/>
          <w:sz w:val="28"/>
          <w:szCs w:val="28"/>
        </w:rPr>
        <w:t>18</w:t>
      </w:r>
      <w:r w:rsidRPr="00D37B35">
        <w:rPr>
          <w:rFonts w:ascii="Times New Roman" w:hAnsi="Times New Roman"/>
          <w:sz w:val="28"/>
          <w:szCs w:val="28"/>
        </w:rPr>
        <w:t>]</w:t>
      </w:r>
      <w:r>
        <w:rPr>
          <w:rFonts w:ascii="Times New Roman" w:hAnsi="Times New Roman"/>
          <w:sz w:val="28"/>
          <w:szCs w:val="28"/>
        </w:rPr>
        <w:t>.</w:t>
      </w:r>
    </w:p>
    <w:p w:rsidR="00D95C18" w:rsidRPr="00F543CB" w:rsidRDefault="00D95C18" w:rsidP="00D95C1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Выполнение последнего условия требует определения основных </w:t>
      </w:r>
      <w:r w:rsidRPr="00F543CB">
        <w:rPr>
          <w:rFonts w:ascii="Times New Roman" w:hAnsi="Times New Roman"/>
          <w:sz w:val="28"/>
          <w:szCs w:val="28"/>
        </w:rPr>
        <w:t>подход</w:t>
      </w:r>
      <w:r>
        <w:rPr>
          <w:rFonts w:ascii="Times New Roman" w:hAnsi="Times New Roman"/>
          <w:sz w:val="28"/>
          <w:szCs w:val="28"/>
        </w:rPr>
        <w:t>ов</w:t>
      </w:r>
      <w:r w:rsidRPr="00F543CB">
        <w:rPr>
          <w:rFonts w:ascii="Times New Roman" w:hAnsi="Times New Roman"/>
          <w:sz w:val="28"/>
          <w:szCs w:val="28"/>
        </w:rPr>
        <w:t xml:space="preserve"> к формированию профессиональной составляющей «образа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543CB">
        <w:rPr>
          <w:rFonts w:ascii="Times New Roman" w:hAnsi="Times New Roman"/>
          <w:sz w:val="28"/>
          <w:szCs w:val="28"/>
        </w:rPr>
        <w:t xml:space="preserve">Я» ребенка. </w:t>
      </w:r>
      <w:r>
        <w:rPr>
          <w:rFonts w:ascii="Times New Roman" w:hAnsi="Times New Roman"/>
          <w:sz w:val="28"/>
          <w:szCs w:val="28"/>
        </w:rPr>
        <w:t>Так, о</w:t>
      </w:r>
      <w:r w:rsidRPr="00F543CB">
        <w:rPr>
          <w:rFonts w:ascii="Times New Roman" w:hAnsi="Times New Roman"/>
          <w:sz w:val="28"/>
          <w:szCs w:val="28"/>
        </w:rPr>
        <w:t>дна из новейших психологических концепций рассматривает выбор профессии как «утверждение своего Я». Данная концепция соотносится с понятием «Я-концепция», которая определяется социальным опытом и включает когнитивный, эмоциональны</w:t>
      </w:r>
      <w:r>
        <w:rPr>
          <w:rFonts w:ascii="Times New Roman" w:hAnsi="Times New Roman"/>
          <w:sz w:val="28"/>
          <w:szCs w:val="28"/>
        </w:rPr>
        <w:t>й и оценочно-волевой компоненты</w:t>
      </w:r>
      <w:r w:rsidRPr="00F543CB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а также </w:t>
      </w:r>
      <w:r w:rsidRPr="00F543CB">
        <w:rPr>
          <w:rFonts w:ascii="Times New Roman" w:hAnsi="Times New Roman"/>
          <w:sz w:val="28"/>
          <w:szCs w:val="28"/>
        </w:rPr>
        <w:t>имеет профессиональную составляющую «образа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543CB">
        <w:rPr>
          <w:rFonts w:ascii="Times New Roman" w:hAnsi="Times New Roman"/>
          <w:sz w:val="28"/>
          <w:szCs w:val="28"/>
        </w:rPr>
        <w:t>Я». Формирование адекватной «Я-концепции» и ее профес</w:t>
      </w:r>
      <w:r>
        <w:rPr>
          <w:rFonts w:ascii="Times New Roman" w:hAnsi="Times New Roman"/>
          <w:sz w:val="28"/>
          <w:szCs w:val="28"/>
        </w:rPr>
        <w:t xml:space="preserve">сиональной составляющей «образа </w:t>
      </w:r>
      <w:r w:rsidRPr="00F543CB">
        <w:rPr>
          <w:rFonts w:ascii="Times New Roman" w:hAnsi="Times New Roman"/>
          <w:sz w:val="28"/>
          <w:szCs w:val="28"/>
        </w:rPr>
        <w:t xml:space="preserve">Я» </w:t>
      </w:r>
      <w:r>
        <w:rPr>
          <w:rFonts w:ascii="Times New Roman" w:hAnsi="Times New Roman"/>
          <w:sz w:val="28"/>
          <w:szCs w:val="28"/>
        </w:rPr>
        <w:t xml:space="preserve">ребенка </w:t>
      </w:r>
      <w:r w:rsidRPr="00F543CB">
        <w:rPr>
          <w:rFonts w:ascii="Times New Roman" w:hAnsi="Times New Roman"/>
          <w:sz w:val="28"/>
          <w:szCs w:val="28"/>
        </w:rPr>
        <w:t>происходит во взаимодействии субъективного опыта и образа мира индивида [</w:t>
      </w:r>
      <w:r>
        <w:rPr>
          <w:rFonts w:ascii="Times New Roman" w:hAnsi="Times New Roman"/>
          <w:sz w:val="28"/>
          <w:szCs w:val="28"/>
        </w:rPr>
        <w:t>11</w:t>
      </w:r>
      <w:r w:rsidRPr="00F543CB">
        <w:rPr>
          <w:rFonts w:ascii="Times New Roman" w:hAnsi="Times New Roman"/>
          <w:sz w:val="28"/>
          <w:szCs w:val="28"/>
        </w:rPr>
        <w:t>].</w:t>
      </w:r>
    </w:p>
    <w:p w:rsidR="00D95C18" w:rsidRDefault="00D95C18" w:rsidP="00D95C1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теории и практике дошкольного образования формированию у дошкольников представлений о труде взрослых придается большое значение. Данная работа подразумевает не только знакомство с многообразием профессий, но и воспитание у детей уважения к людям труда, а также понимания того, что труд – это проявление заботы людей друг о друге, именно благодаря труду обеспечиваются разные потребности людей.</w:t>
      </w:r>
    </w:p>
    <w:p w:rsidR="00D95C18" w:rsidRPr="00C65E5F" w:rsidRDefault="00D95C18" w:rsidP="00D95C18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Проблема ф</w:t>
      </w:r>
      <w:r w:rsidRPr="00F543C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ормировани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я</w:t>
      </w:r>
      <w:r w:rsidRPr="00F543C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представлений о людях разных профессий у детей дошкольного возраста в течение почти сорока лет была предметом исследований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таких ученых, как</w:t>
      </w:r>
      <w:r w:rsidRPr="00F543C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И.Д. Власовой,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Г.И. Григоренко, Г.И. </w:t>
      </w:r>
      <w:r w:rsidRPr="00F543C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Жуковской, В.В. Кондратовой, В.И. Логиновой,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В.Г. Нечаевой, А.Ш. </w:t>
      </w:r>
      <w:r w:rsidRPr="00F543C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Шахмановой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и др</w:t>
      </w:r>
      <w:r w:rsidRPr="00F543C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</w:p>
    <w:p w:rsidR="00D95C18" w:rsidRPr="00C65E5F" w:rsidRDefault="00D95C18" w:rsidP="00D95C18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Так,</w:t>
      </w:r>
      <w:r w:rsidRPr="00F543C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В.И. Логинова выска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зыва</w:t>
      </w:r>
      <w:r w:rsidRPr="00F543C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ла мнение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о том</w:t>
      </w:r>
      <w:r w:rsidRPr="00F543C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что на основе конкретных представлений о результативности отдельных процессов труда можно формировать обобщенные представления о необходимости того или иного вида деятельности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человека определенной профессии. В качестве примера можно использовать такие виды деятельности и результаты труда, которые наблюдает ребенок в окружающей жизни (</w:t>
      </w:r>
      <w:r w:rsidRPr="00F543C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няня вымыла посуду </w:t>
      </w:r>
      <w:r w:rsidRPr="00F543CB">
        <w:rPr>
          <w:rFonts w:ascii="Times New Roman" w:hAnsi="Times New Roman"/>
          <w:color w:val="000000"/>
          <w:sz w:val="28"/>
          <w:szCs w:val="28"/>
        </w:rPr>
        <w:t xml:space="preserve">– </w:t>
      </w:r>
      <w:r w:rsidRPr="00F543C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посуда чистая, накрыла на стол к обеду </w:t>
      </w:r>
      <w:r w:rsidRPr="00F543CB">
        <w:rPr>
          <w:rFonts w:ascii="Times New Roman" w:hAnsi="Times New Roman"/>
          <w:color w:val="000000"/>
          <w:sz w:val="28"/>
          <w:szCs w:val="28"/>
        </w:rPr>
        <w:t xml:space="preserve">– </w:t>
      </w:r>
      <w:r w:rsidRPr="00F543C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можно есть, т.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F543C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е. няня заботиться о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детях в отсутствии их родителей; п</w:t>
      </w:r>
      <w:r w:rsidRPr="00F543C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овар готовит суп, котлеты, компот </w:t>
      </w:r>
      <w:r w:rsidRPr="00F543CB">
        <w:rPr>
          <w:rFonts w:ascii="Times New Roman" w:hAnsi="Times New Roman"/>
          <w:color w:val="000000"/>
          <w:sz w:val="28"/>
          <w:szCs w:val="28"/>
        </w:rPr>
        <w:t xml:space="preserve">–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заботится о том, что</w:t>
      </w:r>
      <w:r w:rsidRPr="00F543C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бы все были сыты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 и т. д.)</w:t>
      </w:r>
      <w:r w:rsidRPr="00F543C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 Такие представления позволяют сформировать отношение к конкретным людям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как </w:t>
      </w:r>
      <w:r w:rsidRPr="00F543C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представителям той или иной профессии,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а также </w:t>
      </w:r>
      <w:r w:rsidRPr="00F543C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бережное отношение к результатам их труда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E82BE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[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7</w:t>
      </w:r>
      <w:r w:rsidRPr="00E82BE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]</w:t>
      </w:r>
      <w:r w:rsidRPr="00F543C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 </w:t>
      </w:r>
    </w:p>
    <w:p w:rsidR="00D95C18" w:rsidRDefault="00D95C18" w:rsidP="00D95C18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процессе такой работы ребенок получает первичные представления о профессии, н</w:t>
      </w:r>
      <w:r w:rsidRPr="00F543C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а основе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которых</w:t>
      </w:r>
      <w:r w:rsidRPr="00F543C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возможно формировать более сложные представления о том, что разные виды труда позволяют обеспечивать разные потребности людей. Освоение детьми такого обобщения дает возможность при последующей работе каждый новый вид профессии взрослых рассматривать с этих позиций и воспитывать правильное отношение к работе и к людям, ее исполняющим. Этот уровень умений доступен лишь детям старшего дошкольного возраста при условии, что данная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работа проводилась,</w:t>
      </w:r>
      <w:r w:rsidRPr="00F543C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начиная с</w:t>
      </w:r>
      <w:r w:rsidRPr="00F543C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младшего дошкольного возраста</w:t>
      </w:r>
      <w:r w:rsidRPr="00F543C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</w:p>
    <w:p w:rsidR="00D95C18" w:rsidRPr="006F2436" w:rsidRDefault="00D95C18" w:rsidP="00D95C18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65E5F">
        <w:rPr>
          <w:rFonts w:ascii="Times New Roman" w:hAnsi="Times New Roman"/>
          <w:color w:val="000000"/>
          <w:sz w:val="28"/>
          <w:szCs w:val="28"/>
        </w:rPr>
        <w:t xml:space="preserve">А.И. Кочетов отмечает, что раннее знакомство с различными видами человеческой деятельности не только расширяет общий кругозор ребенка, но также, что особенно важно, открывает возможности раннего проявления и конкретизации его интересов и склонностей. </w:t>
      </w:r>
      <w:r>
        <w:rPr>
          <w:rFonts w:ascii="Times New Roman" w:hAnsi="Times New Roman"/>
          <w:color w:val="000000"/>
          <w:sz w:val="28"/>
          <w:szCs w:val="28"/>
        </w:rPr>
        <w:t xml:space="preserve">Он пишет: </w:t>
      </w:r>
      <w:r w:rsidRPr="00C65E5F">
        <w:rPr>
          <w:rFonts w:ascii="Times New Roman" w:hAnsi="Times New Roman"/>
          <w:color w:val="000000"/>
          <w:sz w:val="28"/>
          <w:szCs w:val="28"/>
        </w:rPr>
        <w:t>«Мой педагогический опыт говорит о том, что человек, который с детства ставит перед собой конкретные (пусть и много раз меняющиеся) цели, связанные с будущей профессией, старается осознать свое будущее место в обществе, вряд ли пополнит собой армию «трудных» подростков и социально неблагополучный контингент молодежи» [</w:t>
      </w:r>
      <w:r>
        <w:rPr>
          <w:rFonts w:ascii="Times New Roman" w:hAnsi="Times New Roman"/>
          <w:color w:val="000000"/>
          <w:sz w:val="28"/>
          <w:szCs w:val="28"/>
        </w:rPr>
        <w:t>1, с. 70</w:t>
      </w:r>
      <w:r w:rsidRPr="006F2436">
        <w:rPr>
          <w:rFonts w:ascii="Times New Roman" w:hAnsi="Times New Roman"/>
          <w:color w:val="000000"/>
          <w:sz w:val="28"/>
          <w:szCs w:val="28"/>
        </w:rPr>
        <w:t>]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D95C18" w:rsidRDefault="00D95C18" w:rsidP="00D95C1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Воспитанию дошкольников в труде большое значение придавал В.А. Сухомлинский. Он писал, что перед педагогами стоит задача научить детей воспринимать трудовую деятельность как важнейшую духовную потребность. По его мнению, именно в труде на благо людей в полной мере проявляется гуманное отношение человека к другим людям  </w:t>
      </w:r>
      <w:r w:rsidRPr="00C41106">
        <w:rPr>
          <w:rFonts w:ascii="Times New Roman" w:hAnsi="Times New Roman"/>
          <w:sz w:val="28"/>
          <w:szCs w:val="28"/>
        </w:rPr>
        <w:t>[</w:t>
      </w:r>
      <w:r>
        <w:rPr>
          <w:rFonts w:ascii="Times New Roman" w:hAnsi="Times New Roman"/>
          <w:sz w:val="28"/>
          <w:szCs w:val="28"/>
        </w:rPr>
        <w:t>33, с. 51</w:t>
      </w:r>
      <w:r w:rsidRPr="00C41106">
        <w:rPr>
          <w:rFonts w:ascii="Times New Roman" w:hAnsi="Times New Roman"/>
          <w:sz w:val="28"/>
          <w:szCs w:val="28"/>
        </w:rPr>
        <w:t>]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D95C18" w:rsidRDefault="00D95C18" w:rsidP="00D95C1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Подобной точки зрения придерживается С.А. Козлова. Она считает, что </w:t>
      </w:r>
      <w:r w:rsidRPr="00F543CB">
        <w:rPr>
          <w:rFonts w:ascii="Times New Roman" w:hAnsi="Times New Roman"/>
          <w:sz w:val="28"/>
          <w:szCs w:val="28"/>
        </w:rPr>
        <w:t xml:space="preserve">знания о трудовой деятельности людей являются </w:t>
      </w:r>
      <w:r>
        <w:rPr>
          <w:rFonts w:ascii="Times New Roman" w:hAnsi="Times New Roman"/>
          <w:sz w:val="28"/>
          <w:szCs w:val="28"/>
        </w:rPr>
        <w:t>ц</w:t>
      </w:r>
      <w:r w:rsidRPr="00F543CB">
        <w:rPr>
          <w:rFonts w:ascii="Times New Roman" w:hAnsi="Times New Roman"/>
          <w:sz w:val="28"/>
          <w:szCs w:val="28"/>
        </w:rPr>
        <w:t>ентральным звеном знаний о социальной действительности</w:t>
      </w:r>
      <w:r>
        <w:rPr>
          <w:rFonts w:ascii="Times New Roman" w:hAnsi="Times New Roman"/>
          <w:sz w:val="28"/>
          <w:szCs w:val="28"/>
        </w:rPr>
        <w:t>.</w:t>
      </w:r>
      <w:r w:rsidRPr="00F543C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Знакомство с профессиями – необходимая часть социального развития дошкольников, но, вместе с тем, очень важно, чтобы ребенок понял, что труд жизненно необходим для людей, а возникновение профессий связано с удовлетворением потребности людей в той или иной деятельности </w:t>
      </w:r>
      <w:r w:rsidRPr="003F32C9">
        <w:rPr>
          <w:rFonts w:ascii="Times New Roman" w:hAnsi="Times New Roman"/>
          <w:sz w:val="28"/>
          <w:szCs w:val="28"/>
        </w:rPr>
        <w:t>[</w:t>
      </w:r>
      <w:r>
        <w:rPr>
          <w:rFonts w:ascii="Times New Roman" w:hAnsi="Times New Roman"/>
          <w:sz w:val="28"/>
          <w:szCs w:val="28"/>
        </w:rPr>
        <w:t>15, с. 68</w:t>
      </w:r>
      <w:r w:rsidRPr="003F32C9">
        <w:rPr>
          <w:rFonts w:ascii="Times New Roman" w:hAnsi="Times New Roman"/>
          <w:sz w:val="28"/>
          <w:szCs w:val="28"/>
        </w:rPr>
        <w:t>]</w:t>
      </w:r>
      <w:r>
        <w:rPr>
          <w:rFonts w:ascii="Times New Roman" w:hAnsi="Times New Roman"/>
          <w:sz w:val="28"/>
          <w:szCs w:val="28"/>
        </w:rPr>
        <w:t>. Таким образом, осуществляется нравственное воспитание дошкольников, направленное на формирование у ребенка представлений о том, что от качества труда зависит и его результат, и отношение других людей к трудящемуся человеку.</w:t>
      </w:r>
    </w:p>
    <w:p w:rsidR="00D95C18" w:rsidRDefault="00D95C18" w:rsidP="00D95C18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F543C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Данная проблема рассматривалась и зар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убежными педагогами-теоретиками, такими, как</w:t>
      </w:r>
      <w:r w:rsidRPr="00F543C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Т. Мор,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Е. Гинберг</w:t>
      </w:r>
      <w:r w:rsidRPr="00F543C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 Ф. Гальтон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и др</w:t>
      </w:r>
      <w:r w:rsidRPr="00F543C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 Их концепция заключалась в свободном развитии личности ребенка и реализации направлений по формированию представлений о трудовой деятельности человека: «диагностическое», «воспитательное», «самореализации». </w:t>
      </w:r>
    </w:p>
    <w:p w:rsidR="00D95C18" w:rsidRPr="00C65E5F" w:rsidRDefault="00D95C18" w:rsidP="00D95C18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543C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 мнен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ию Е. Гинберга,</w:t>
      </w:r>
      <w:r w:rsidRPr="00F543C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процесс формирования представлений о труде взрослых тесно связан с интеллектуальным и эмоциональным развитием ребенка и представля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ет собой три стадии, переходящие</w:t>
      </w:r>
      <w:r w:rsidRPr="00F543C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из одной в другую. Стадия, относящаяся к дошкольному возрасту была определена как «воображаемый период». В процессе данного периода педагог может руководить становлением способностей и интересов, оказывая ему помощь в познании реальной действительности, формировании профессиональных устремлений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E82BE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[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18</w:t>
      </w:r>
      <w:r w:rsidRPr="00E82BE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]</w:t>
      </w:r>
      <w:r w:rsidRPr="00F543C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 </w:t>
      </w:r>
    </w:p>
    <w:p w:rsidR="00D95C18" w:rsidRDefault="00D95C18" w:rsidP="00D95C1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Некоторые исследователи считают, что знакомство с профессиями – это начальный этап профессионального самоопределения человека, который начинается в возрасте становления самосознания (2,5-3 года) и продолжается до начала подросткового возраста (10-12 лет). Задача педагогов на этом этапе – развитие конкретно-наглядных представлений ребенка о мире профессий </w:t>
      </w:r>
      <w:r w:rsidRPr="0074041A">
        <w:rPr>
          <w:rFonts w:ascii="Times New Roman" w:hAnsi="Times New Roman"/>
          <w:sz w:val="28"/>
          <w:szCs w:val="28"/>
        </w:rPr>
        <w:t>[</w:t>
      </w:r>
      <w:r>
        <w:rPr>
          <w:rFonts w:ascii="Times New Roman" w:hAnsi="Times New Roman"/>
          <w:sz w:val="28"/>
          <w:szCs w:val="28"/>
        </w:rPr>
        <w:t>29, с. 6</w:t>
      </w:r>
      <w:r w:rsidRPr="0074041A">
        <w:rPr>
          <w:rFonts w:ascii="Times New Roman" w:hAnsi="Times New Roman"/>
          <w:sz w:val="28"/>
          <w:szCs w:val="28"/>
        </w:rPr>
        <w:t>]</w:t>
      </w:r>
      <w:r>
        <w:rPr>
          <w:rFonts w:ascii="Times New Roman" w:hAnsi="Times New Roman"/>
          <w:sz w:val="28"/>
          <w:szCs w:val="28"/>
        </w:rPr>
        <w:t>. У ребенка должны сформироваться положительное отношение к миру труда, людям труда и их занятиям, а также определенная наглядная основа, которая послужит базой для дальнейшего развития профессионального самосознания.</w:t>
      </w:r>
    </w:p>
    <w:p w:rsidR="00D95C18" w:rsidRPr="00543F85" w:rsidRDefault="00D95C18" w:rsidP="00D95C1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Также необходимо отметить, что, кроме понятия «профессиональное самоопределение», существует понятие «профессиональная ориентация», которое имеет принципиально иное значение. Если профессиональное самоопределение можно представить как процесс принятия решения в профессиональной сфере жизни, то профессиональная ориентация – это система мер, направленная на оказание человеку помощи в осознанном выборе профессии </w:t>
      </w:r>
      <w:r w:rsidRPr="0074041A">
        <w:rPr>
          <w:rFonts w:ascii="Times New Roman" w:hAnsi="Times New Roman"/>
          <w:sz w:val="28"/>
          <w:szCs w:val="28"/>
        </w:rPr>
        <w:t>[</w:t>
      </w:r>
      <w:r>
        <w:rPr>
          <w:rFonts w:ascii="Times New Roman" w:hAnsi="Times New Roman"/>
          <w:sz w:val="28"/>
          <w:szCs w:val="28"/>
        </w:rPr>
        <w:t>29, с. 7</w:t>
      </w:r>
      <w:r w:rsidRPr="0074041A">
        <w:rPr>
          <w:rFonts w:ascii="Times New Roman" w:hAnsi="Times New Roman"/>
          <w:sz w:val="28"/>
          <w:szCs w:val="28"/>
        </w:rPr>
        <w:t>]</w:t>
      </w:r>
      <w:r>
        <w:rPr>
          <w:rFonts w:ascii="Times New Roman" w:hAnsi="Times New Roman"/>
          <w:sz w:val="28"/>
          <w:szCs w:val="28"/>
        </w:rPr>
        <w:t xml:space="preserve">. В этой связи профориентационные занятия для детей рассматриваются как составная часть ранней профориентации, которая, в свою очередь, направлена на решение задач профессионального самоопределения дошкольников. </w:t>
      </w:r>
    </w:p>
    <w:p w:rsidR="00D95C18" w:rsidRDefault="00D95C18" w:rsidP="00D95C1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мнению </w:t>
      </w:r>
      <w:r w:rsidRPr="00F543CB">
        <w:rPr>
          <w:rFonts w:ascii="Times New Roman" w:hAnsi="Times New Roman"/>
          <w:sz w:val="28"/>
          <w:szCs w:val="28"/>
        </w:rPr>
        <w:t>Н.С. Пряжников</w:t>
      </w:r>
      <w:r>
        <w:rPr>
          <w:rFonts w:ascii="Times New Roman" w:hAnsi="Times New Roman"/>
          <w:sz w:val="28"/>
          <w:szCs w:val="28"/>
        </w:rPr>
        <w:t xml:space="preserve">а, </w:t>
      </w:r>
      <w:r w:rsidRPr="00F543CB">
        <w:rPr>
          <w:rFonts w:ascii="Times New Roman" w:hAnsi="Times New Roman"/>
          <w:sz w:val="28"/>
          <w:szCs w:val="28"/>
        </w:rPr>
        <w:t>«…при определении возможного объекта профориентационного исследования можно исходить из предположения о многоуровневой организации психического, кото</w:t>
      </w:r>
      <w:r>
        <w:rPr>
          <w:rFonts w:ascii="Times New Roman" w:hAnsi="Times New Roman"/>
          <w:sz w:val="28"/>
          <w:szCs w:val="28"/>
        </w:rPr>
        <w:t>рое в разных своих проявлениях и на разных уровнях</w:t>
      </w:r>
      <w:r w:rsidRPr="00F543CB">
        <w:rPr>
          <w:rFonts w:ascii="Times New Roman" w:hAnsi="Times New Roman"/>
          <w:sz w:val="28"/>
          <w:szCs w:val="28"/>
        </w:rPr>
        <w:t xml:space="preserve"> характеризуется способностью к самостоятельности, автономии, непредсказуемости, внут</w:t>
      </w:r>
      <w:r>
        <w:rPr>
          <w:rFonts w:ascii="Times New Roman" w:hAnsi="Times New Roman"/>
          <w:sz w:val="28"/>
          <w:szCs w:val="28"/>
        </w:rPr>
        <w:t xml:space="preserve">ренней активности и рефлексии…» </w:t>
      </w:r>
      <w:r w:rsidRPr="00F543CB">
        <w:rPr>
          <w:rFonts w:ascii="Times New Roman" w:hAnsi="Times New Roman"/>
          <w:sz w:val="28"/>
          <w:szCs w:val="28"/>
        </w:rPr>
        <w:t>[</w:t>
      </w:r>
      <w:r>
        <w:rPr>
          <w:rFonts w:ascii="Times New Roman" w:hAnsi="Times New Roman"/>
          <w:sz w:val="28"/>
          <w:szCs w:val="28"/>
        </w:rPr>
        <w:t>7, с. 53</w:t>
      </w:r>
      <w:r w:rsidRPr="00F543CB">
        <w:rPr>
          <w:rFonts w:ascii="Times New Roman" w:hAnsi="Times New Roman"/>
          <w:sz w:val="28"/>
          <w:szCs w:val="28"/>
        </w:rPr>
        <w:t>].</w:t>
      </w:r>
      <w:r>
        <w:rPr>
          <w:rFonts w:ascii="Times New Roman" w:hAnsi="Times New Roman"/>
          <w:sz w:val="28"/>
          <w:szCs w:val="28"/>
        </w:rPr>
        <w:t xml:space="preserve"> По мнению автора, проводить р</w:t>
      </w:r>
      <w:r w:rsidRPr="00F543CB">
        <w:rPr>
          <w:rFonts w:ascii="Times New Roman" w:hAnsi="Times New Roman"/>
          <w:sz w:val="28"/>
          <w:szCs w:val="28"/>
        </w:rPr>
        <w:t>анн</w:t>
      </w:r>
      <w:r>
        <w:rPr>
          <w:rFonts w:ascii="Times New Roman" w:hAnsi="Times New Roman"/>
          <w:sz w:val="28"/>
          <w:szCs w:val="28"/>
        </w:rPr>
        <w:t>юю</w:t>
      </w:r>
      <w:r w:rsidRPr="00F543CB">
        <w:rPr>
          <w:rFonts w:ascii="Times New Roman" w:hAnsi="Times New Roman"/>
          <w:sz w:val="28"/>
          <w:szCs w:val="28"/>
        </w:rPr>
        <w:t xml:space="preserve"> детск</w:t>
      </w:r>
      <w:r>
        <w:rPr>
          <w:rFonts w:ascii="Times New Roman" w:hAnsi="Times New Roman"/>
          <w:sz w:val="28"/>
          <w:szCs w:val="28"/>
        </w:rPr>
        <w:t>ую</w:t>
      </w:r>
      <w:r w:rsidRPr="00F543CB">
        <w:rPr>
          <w:rFonts w:ascii="Times New Roman" w:hAnsi="Times New Roman"/>
          <w:sz w:val="28"/>
          <w:szCs w:val="28"/>
        </w:rPr>
        <w:t xml:space="preserve"> профориентаци</w:t>
      </w:r>
      <w:r>
        <w:rPr>
          <w:rFonts w:ascii="Times New Roman" w:hAnsi="Times New Roman"/>
          <w:sz w:val="28"/>
          <w:szCs w:val="28"/>
        </w:rPr>
        <w:t>ю</w:t>
      </w:r>
      <w:r w:rsidRPr="00F543C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необходимо </w:t>
      </w:r>
      <w:r w:rsidRPr="00F543CB">
        <w:rPr>
          <w:rFonts w:ascii="Times New Roman" w:hAnsi="Times New Roman"/>
          <w:sz w:val="28"/>
          <w:szCs w:val="28"/>
        </w:rPr>
        <w:t xml:space="preserve">заблаговременно, когда </w:t>
      </w:r>
      <w:r>
        <w:rPr>
          <w:rFonts w:ascii="Times New Roman" w:hAnsi="Times New Roman"/>
          <w:sz w:val="28"/>
          <w:szCs w:val="28"/>
        </w:rPr>
        <w:t xml:space="preserve">до </w:t>
      </w:r>
      <w:r w:rsidRPr="00F543CB">
        <w:rPr>
          <w:rFonts w:ascii="Times New Roman" w:hAnsi="Times New Roman"/>
          <w:sz w:val="28"/>
          <w:szCs w:val="28"/>
        </w:rPr>
        <w:t xml:space="preserve">выбора профессии остается еще много лет. </w:t>
      </w:r>
      <w:r>
        <w:rPr>
          <w:rFonts w:ascii="Times New Roman" w:hAnsi="Times New Roman"/>
          <w:sz w:val="28"/>
          <w:szCs w:val="28"/>
        </w:rPr>
        <w:t>О</w:t>
      </w:r>
      <w:r w:rsidRPr="00F543CB">
        <w:rPr>
          <w:rFonts w:ascii="Times New Roman" w:hAnsi="Times New Roman"/>
          <w:sz w:val="28"/>
          <w:szCs w:val="28"/>
        </w:rPr>
        <w:t>на носит информационный характер</w:t>
      </w:r>
      <w:r>
        <w:rPr>
          <w:rFonts w:ascii="Times New Roman" w:hAnsi="Times New Roman"/>
          <w:sz w:val="28"/>
          <w:szCs w:val="28"/>
        </w:rPr>
        <w:t xml:space="preserve">, то есть предусматривается </w:t>
      </w:r>
      <w:r w:rsidRPr="00F543CB">
        <w:rPr>
          <w:rFonts w:ascii="Times New Roman" w:hAnsi="Times New Roman"/>
          <w:sz w:val="28"/>
          <w:szCs w:val="28"/>
        </w:rPr>
        <w:t xml:space="preserve">общее знакомство с миром профессий, а также </w:t>
      </w:r>
      <w:r>
        <w:rPr>
          <w:rFonts w:ascii="Times New Roman" w:hAnsi="Times New Roman"/>
          <w:sz w:val="28"/>
          <w:szCs w:val="28"/>
        </w:rPr>
        <w:t>возможно совместное</w:t>
      </w:r>
      <w:r w:rsidRPr="00F543CB">
        <w:rPr>
          <w:rFonts w:ascii="Times New Roman" w:hAnsi="Times New Roman"/>
          <w:sz w:val="28"/>
          <w:szCs w:val="28"/>
        </w:rPr>
        <w:t xml:space="preserve"> обсуждени</w:t>
      </w:r>
      <w:r>
        <w:rPr>
          <w:rFonts w:ascii="Times New Roman" w:hAnsi="Times New Roman"/>
          <w:sz w:val="28"/>
          <w:szCs w:val="28"/>
        </w:rPr>
        <w:t>е</w:t>
      </w:r>
      <w:r w:rsidRPr="00F543CB">
        <w:rPr>
          <w:rFonts w:ascii="Times New Roman" w:hAnsi="Times New Roman"/>
          <w:sz w:val="28"/>
          <w:szCs w:val="28"/>
        </w:rPr>
        <w:t xml:space="preserve"> мечты и опыта ребенка, приобретенного им в каких-то видах трудовой деятельности (при работе на даче, занятия</w:t>
      </w:r>
      <w:r>
        <w:rPr>
          <w:rFonts w:ascii="Times New Roman" w:hAnsi="Times New Roman"/>
          <w:sz w:val="28"/>
          <w:szCs w:val="28"/>
        </w:rPr>
        <w:t>х</w:t>
      </w:r>
      <w:r w:rsidRPr="00F543CB">
        <w:rPr>
          <w:rFonts w:ascii="Times New Roman" w:hAnsi="Times New Roman"/>
          <w:sz w:val="28"/>
          <w:szCs w:val="28"/>
        </w:rPr>
        <w:t xml:space="preserve"> в кружке и </w:t>
      </w:r>
      <w:r>
        <w:rPr>
          <w:rFonts w:ascii="Times New Roman" w:hAnsi="Times New Roman"/>
          <w:sz w:val="28"/>
          <w:szCs w:val="28"/>
        </w:rPr>
        <w:t>др</w:t>
      </w:r>
      <w:r w:rsidRPr="00F543CB">
        <w:rPr>
          <w:rFonts w:ascii="Times New Roman" w:hAnsi="Times New Roman"/>
          <w:sz w:val="28"/>
          <w:szCs w:val="28"/>
        </w:rPr>
        <w:t xml:space="preserve">.). В </w:t>
      </w:r>
      <w:r>
        <w:rPr>
          <w:rFonts w:ascii="Times New Roman" w:hAnsi="Times New Roman"/>
          <w:sz w:val="28"/>
          <w:szCs w:val="28"/>
        </w:rPr>
        <w:t xml:space="preserve">ходе проведения такой </w:t>
      </w:r>
      <w:r w:rsidRPr="00F543CB">
        <w:rPr>
          <w:rFonts w:ascii="Times New Roman" w:hAnsi="Times New Roman"/>
          <w:sz w:val="28"/>
          <w:szCs w:val="28"/>
        </w:rPr>
        <w:t xml:space="preserve"> профконсультации возможно использова</w:t>
      </w:r>
      <w:r>
        <w:rPr>
          <w:rFonts w:ascii="Times New Roman" w:hAnsi="Times New Roman"/>
          <w:sz w:val="28"/>
          <w:szCs w:val="28"/>
        </w:rPr>
        <w:t>ние</w:t>
      </w:r>
      <w:r w:rsidRPr="00F543CB">
        <w:rPr>
          <w:rFonts w:ascii="Times New Roman" w:hAnsi="Times New Roman"/>
          <w:sz w:val="28"/>
          <w:szCs w:val="28"/>
        </w:rPr>
        <w:t xml:space="preserve"> психодиагностически</w:t>
      </w:r>
      <w:r>
        <w:rPr>
          <w:rFonts w:ascii="Times New Roman" w:hAnsi="Times New Roman"/>
          <w:sz w:val="28"/>
          <w:szCs w:val="28"/>
        </w:rPr>
        <w:t>х</w:t>
      </w:r>
      <w:r w:rsidRPr="00F543CB">
        <w:rPr>
          <w:rFonts w:ascii="Times New Roman" w:hAnsi="Times New Roman"/>
          <w:sz w:val="28"/>
          <w:szCs w:val="28"/>
        </w:rPr>
        <w:t xml:space="preserve"> методик, </w:t>
      </w:r>
      <w:r>
        <w:rPr>
          <w:rFonts w:ascii="Times New Roman" w:hAnsi="Times New Roman"/>
          <w:sz w:val="28"/>
          <w:szCs w:val="28"/>
        </w:rPr>
        <w:t>целью которых является не столько составление</w:t>
      </w:r>
      <w:r w:rsidRPr="00F543CB">
        <w:rPr>
          <w:rFonts w:ascii="Times New Roman" w:hAnsi="Times New Roman"/>
          <w:sz w:val="28"/>
          <w:szCs w:val="28"/>
        </w:rPr>
        <w:t xml:space="preserve"> профконсультационных рекомендаций, сколько повышени</w:t>
      </w:r>
      <w:r>
        <w:rPr>
          <w:rFonts w:ascii="Times New Roman" w:hAnsi="Times New Roman"/>
          <w:sz w:val="28"/>
          <w:szCs w:val="28"/>
        </w:rPr>
        <w:t>е</w:t>
      </w:r>
      <w:r w:rsidRPr="00F543CB">
        <w:rPr>
          <w:rFonts w:ascii="Times New Roman" w:hAnsi="Times New Roman"/>
          <w:sz w:val="28"/>
          <w:szCs w:val="28"/>
        </w:rPr>
        <w:t xml:space="preserve"> у ребенка интереса к своим психологическим качествам и их развитию. </w:t>
      </w:r>
      <w:r>
        <w:rPr>
          <w:rFonts w:ascii="Times New Roman" w:hAnsi="Times New Roman"/>
          <w:sz w:val="28"/>
          <w:szCs w:val="28"/>
        </w:rPr>
        <w:t>Р</w:t>
      </w:r>
      <w:r w:rsidRPr="00F543CB">
        <w:rPr>
          <w:rFonts w:ascii="Times New Roman" w:hAnsi="Times New Roman"/>
          <w:sz w:val="28"/>
          <w:szCs w:val="28"/>
        </w:rPr>
        <w:t xml:space="preserve">езультаты таких исследований </w:t>
      </w:r>
      <w:r>
        <w:rPr>
          <w:rFonts w:ascii="Times New Roman" w:hAnsi="Times New Roman"/>
          <w:sz w:val="28"/>
          <w:szCs w:val="28"/>
        </w:rPr>
        <w:t xml:space="preserve">также </w:t>
      </w:r>
      <w:r w:rsidRPr="00F543CB">
        <w:rPr>
          <w:rFonts w:ascii="Times New Roman" w:hAnsi="Times New Roman"/>
          <w:sz w:val="28"/>
          <w:szCs w:val="28"/>
        </w:rPr>
        <w:t xml:space="preserve">могут быть использованы педагогами и родителями в дальнейшей работе с детьми. </w:t>
      </w:r>
      <w:r>
        <w:rPr>
          <w:rFonts w:ascii="Times New Roman" w:hAnsi="Times New Roman"/>
          <w:sz w:val="28"/>
          <w:szCs w:val="28"/>
        </w:rPr>
        <w:t xml:space="preserve">В некоторых случаях </w:t>
      </w:r>
      <w:r w:rsidRPr="00F543CB">
        <w:rPr>
          <w:rFonts w:ascii="Times New Roman" w:hAnsi="Times New Roman"/>
          <w:sz w:val="28"/>
          <w:szCs w:val="28"/>
        </w:rPr>
        <w:t xml:space="preserve">ранняя профконсультация </w:t>
      </w:r>
      <w:r>
        <w:rPr>
          <w:rFonts w:ascii="Times New Roman" w:hAnsi="Times New Roman"/>
          <w:sz w:val="28"/>
          <w:szCs w:val="28"/>
        </w:rPr>
        <w:t xml:space="preserve">может </w:t>
      </w:r>
      <w:r w:rsidRPr="00F543CB">
        <w:rPr>
          <w:rFonts w:ascii="Times New Roman" w:hAnsi="Times New Roman"/>
          <w:sz w:val="28"/>
          <w:szCs w:val="28"/>
        </w:rPr>
        <w:t>проводит</w:t>
      </w:r>
      <w:r>
        <w:rPr>
          <w:rFonts w:ascii="Times New Roman" w:hAnsi="Times New Roman"/>
          <w:sz w:val="28"/>
          <w:szCs w:val="28"/>
        </w:rPr>
        <w:t>ь</w:t>
      </w:r>
      <w:r w:rsidRPr="00F543CB">
        <w:rPr>
          <w:rFonts w:ascii="Times New Roman" w:hAnsi="Times New Roman"/>
          <w:sz w:val="28"/>
          <w:szCs w:val="28"/>
        </w:rPr>
        <w:t xml:space="preserve">ся не столько для </w:t>
      </w:r>
      <w:r>
        <w:rPr>
          <w:rFonts w:ascii="Times New Roman" w:hAnsi="Times New Roman"/>
          <w:sz w:val="28"/>
          <w:szCs w:val="28"/>
        </w:rPr>
        <w:t>детей, сколько для их родителей, чтобы</w:t>
      </w:r>
      <w:r w:rsidRPr="00F543C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они способствовали </w:t>
      </w:r>
      <w:r w:rsidRPr="00F543CB">
        <w:rPr>
          <w:rFonts w:ascii="Times New Roman" w:hAnsi="Times New Roman"/>
          <w:sz w:val="28"/>
          <w:szCs w:val="28"/>
        </w:rPr>
        <w:t xml:space="preserve">формированию у </w:t>
      </w:r>
      <w:r>
        <w:rPr>
          <w:rFonts w:ascii="Times New Roman" w:hAnsi="Times New Roman"/>
          <w:sz w:val="28"/>
          <w:szCs w:val="28"/>
        </w:rPr>
        <w:t>дошкольника</w:t>
      </w:r>
      <w:r w:rsidRPr="00F543CB">
        <w:rPr>
          <w:rFonts w:ascii="Times New Roman" w:hAnsi="Times New Roman"/>
          <w:sz w:val="28"/>
          <w:szCs w:val="28"/>
        </w:rPr>
        <w:t xml:space="preserve"> готовности самостоятельно и осознанно делать професс</w:t>
      </w:r>
      <w:r>
        <w:rPr>
          <w:rFonts w:ascii="Times New Roman" w:hAnsi="Times New Roman"/>
          <w:sz w:val="28"/>
          <w:szCs w:val="28"/>
        </w:rPr>
        <w:t xml:space="preserve">иональные и нравственные выборы </w:t>
      </w:r>
      <w:r w:rsidRPr="00F543CB">
        <w:rPr>
          <w:rFonts w:ascii="Times New Roman" w:hAnsi="Times New Roman"/>
          <w:sz w:val="28"/>
          <w:szCs w:val="28"/>
        </w:rPr>
        <w:t>[</w:t>
      </w:r>
      <w:r>
        <w:rPr>
          <w:rFonts w:ascii="Times New Roman" w:hAnsi="Times New Roman"/>
          <w:sz w:val="28"/>
          <w:szCs w:val="28"/>
        </w:rPr>
        <w:t>7, с. 53</w:t>
      </w:r>
      <w:r w:rsidRPr="00F543CB">
        <w:rPr>
          <w:rFonts w:ascii="Times New Roman" w:hAnsi="Times New Roman"/>
          <w:sz w:val="28"/>
          <w:szCs w:val="28"/>
        </w:rPr>
        <w:t>].</w:t>
      </w:r>
    </w:p>
    <w:p w:rsidR="00D95C18" w:rsidRDefault="00D95C18" w:rsidP="00D95C1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543CB">
        <w:rPr>
          <w:rFonts w:ascii="Times New Roman" w:hAnsi="Times New Roman"/>
          <w:sz w:val="28"/>
          <w:szCs w:val="28"/>
        </w:rPr>
        <w:t xml:space="preserve">Н.Н. Захаров выделяет </w:t>
      </w:r>
      <w:r>
        <w:rPr>
          <w:rFonts w:ascii="Times New Roman" w:hAnsi="Times New Roman"/>
          <w:sz w:val="28"/>
          <w:szCs w:val="28"/>
        </w:rPr>
        <w:t xml:space="preserve">следующие </w:t>
      </w:r>
      <w:r w:rsidRPr="00F543CB">
        <w:rPr>
          <w:rFonts w:ascii="Times New Roman" w:hAnsi="Times New Roman"/>
          <w:sz w:val="28"/>
          <w:szCs w:val="28"/>
        </w:rPr>
        <w:t>задачи профориентации детей дошкольного возраста: ознакомить детей с профессиями, в соответствии с возрастными особенностями</w:t>
      </w:r>
      <w:r>
        <w:rPr>
          <w:rFonts w:ascii="Times New Roman" w:hAnsi="Times New Roman"/>
          <w:sz w:val="28"/>
          <w:szCs w:val="28"/>
        </w:rPr>
        <w:t>,</w:t>
      </w:r>
      <w:r w:rsidRPr="00F543CB">
        <w:rPr>
          <w:rFonts w:ascii="Times New Roman" w:hAnsi="Times New Roman"/>
          <w:sz w:val="28"/>
          <w:szCs w:val="28"/>
        </w:rPr>
        <w:t xml:space="preserve"> приви</w:t>
      </w:r>
      <w:r>
        <w:rPr>
          <w:rFonts w:ascii="Times New Roman" w:hAnsi="Times New Roman"/>
          <w:sz w:val="28"/>
          <w:szCs w:val="28"/>
        </w:rPr>
        <w:t>ва</w:t>
      </w:r>
      <w:r w:rsidRPr="00F543CB">
        <w:rPr>
          <w:rFonts w:ascii="Times New Roman" w:hAnsi="Times New Roman"/>
          <w:sz w:val="28"/>
          <w:szCs w:val="28"/>
        </w:rPr>
        <w:t>ть любовь к трудовым усилиям, сформировать интерес к труду и элементарные трудовые умения в некоторых областях трудовой деятельности. Цель ранней профориентации</w:t>
      </w:r>
      <w:r>
        <w:rPr>
          <w:rFonts w:ascii="Times New Roman" w:hAnsi="Times New Roman"/>
          <w:sz w:val="28"/>
          <w:szCs w:val="28"/>
        </w:rPr>
        <w:t>, по его мнению,</w:t>
      </w:r>
      <w:r w:rsidRPr="00F543CB">
        <w:rPr>
          <w:rFonts w:ascii="Times New Roman" w:hAnsi="Times New Roman"/>
          <w:sz w:val="28"/>
          <w:szCs w:val="28"/>
        </w:rPr>
        <w:t xml:space="preserve"> – сформировать у ребенка эмоциональное отношение к про</w:t>
      </w:r>
      <w:r>
        <w:rPr>
          <w:rFonts w:ascii="Times New Roman" w:hAnsi="Times New Roman"/>
          <w:sz w:val="28"/>
          <w:szCs w:val="28"/>
        </w:rPr>
        <w:t>фессиональному миру, так как дошкольник должен</w:t>
      </w:r>
      <w:r w:rsidRPr="00F543C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иметь</w:t>
      </w:r>
      <w:r w:rsidRPr="00F543CB">
        <w:rPr>
          <w:rFonts w:ascii="Times New Roman" w:hAnsi="Times New Roman"/>
          <w:sz w:val="28"/>
          <w:szCs w:val="28"/>
        </w:rPr>
        <w:t xml:space="preserve"> возможность использовать свои силы в доступных </w:t>
      </w:r>
      <w:r>
        <w:rPr>
          <w:rFonts w:ascii="Times New Roman" w:hAnsi="Times New Roman"/>
          <w:sz w:val="28"/>
          <w:szCs w:val="28"/>
        </w:rPr>
        <w:t xml:space="preserve">ему </w:t>
      </w:r>
      <w:r w:rsidRPr="00F543CB">
        <w:rPr>
          <w:rFonts w:ascii="Times New Roman" w:hAnsi="Times New Roman"/>
          <w:sz w:val="28"/>
          <w:szCs w:val="28"/>
        </w:rPr>
        <w:t>видах 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82BE4">
        <w:rPr>
          <w:rFonts w:ascii="Times New Roman" w:hAnsi="Times New Roman"/>
          <w:sz w:val="28"/>
          <w:szCs w:val="28"/>
        </w:rPr>
        <w:t>[</w:t>
      </w:r>
      <w:r>
        <w:rPr>
          <w:rFonts w:ascii="Times New Roman" w:hAnsi="Times New Roman"/>
          <w:sz w:val="28"/>
          <w:szCs w:val="28"/>
        </w:rPr>
        <w:t>13</w:t>
      </w:r>
      <w:r w:rsidRPr="00E82BE4">
        <w:rPr>
          <w:rFonts w:ascii="Times New Roman" w:hAnsi="Times New Roman"/>
          <w:sz w:val="28"/>
          <w:szCs w:val="28"/>
        </w:rPr>
        <w:t>]</w:t>
      </w:r>
      <w:r w:rsidRPr="00F543CB">
        <w:rPr>
          <w:rFonts w:ascii="Times New Roman" w:hAnsi="Times New Roman"/>
          <w:sz w:val="28"/>
          <w:szCs w:val="28"/>
        </w:rPr>
        <w:t>.</w:t>
      </w:r>
    </w:p>
    <w:p w:rsidR="00D95C18" w:rsidRPr="00F543CB" w:rsidRDefault="00D95C18" w:rsidP="00D95C1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543CB">
        <w:rPr>
          <w:rFonts w:ascii="Times New Roman" w:hAnsi="Times New Roman"/>
          <w:sz w:val="28"/>
          <w:szCs w:val="28"/>
        </w:rPr>
        <w:t xml:space="preserve">Наиболее существенный вклад в развитие понятия «ранняя профессиональная ориентация» внес Е.А. Климов. Он разработал периодизацию возрастного развития человека </w:t>
      </w:r>
      <w:r>
        <w:rPr>
          <w:rFonts w:ascii="Times New Roman" w:hAnsi="Times New Roman"/>
          <w:sz w:val="28"/>
          <w:szCs w:val="28"/>
        </w:rPr>
        <w:t>как</w:t>
      </w:r>
      <w:r w:rsidRPr="00F543CB">
        <w:rPr>
          <w:rFonts w:ascii="Times New Roman" w:hAnsi="Times New Roman"/>
          <w:sz w:val="28"/>
          <w:szCs w:val="28"/>
        </w:rPr>
        <w:t xml:space="preserve"> субъекта труда. </w:t>
      </w:r>
      <w:r>
        <w:rPr>
          <w:rFonts w:ascii="Times New Roman" w:hAnsi="Times New Roman"/>
          <w:sz w:val="28"/>
          <w:szCs w:val="28"/>
        </w:rPr>
        <w:t>С</w:t>
      </w:r>
      <w:r w:rsidRPr="00F543CB">
        <w:rPr>
          <w:rFonts w:ascii="Times New Roman" w:hAnsi="Times New Roman"/>
          <w:sz w:val="28"/>
          <w:szCs w:val="28"/>
        </w:rPr>
        <w:t>огласно данной периодизаци</w:t>
      </w:r>
      <w:r>
        <w:rPr>
          <w:rFonts w:ascii="Times New Roman" w:hAnsi="Times New Roman"/>
          <w:sz w:val="28"/>
          <w:szCs w:val="28"/>
        </w:rPr>
        <w:t>и, д</w:t>
      </w:r>
      <w:r w:rsidRPr="00F543CB">
        <w:rPr>
          <w:rFonts w:ascii="Times New Roman" w:hAnsi="Times New Roman"/>
          <w:sz w:val="28"/>
          <w:szCs w:val="28"/>
        </w:rPr>
        <w:t>опрофессиональное развитие</w:t>
      </w:r>
      <w:r>
        <w:rPr>
          <w:rFonts w:ascii="Times New Roman" w:hAnsi="Times New Roman"/>
          <w:sz w:val="28"/>
          <w:szCs w:val="28"/>
        </w:rPr>
        <w:t xml:space="preserve"> включает в себя несколько стадий: стадию преди</w:t>
      </w:r>
      <w:r w:rsidRPr="00F543CB">
        <w:rPr>
          <w:rFonts w:ascii="Times New Roman" w:hAnsi="Times New Roman"/>
          <w:sz w:val="28"/>
          <w:szCs w:val="28"/>
        </w:rPr>
        <w:t>гры, стадию игры, стадию овладения учебной деятельностью, стадию оптанта или оптации,</w:t>
      </w:r>
      <w:r>
        <w:rPr>
          <w:rFonts w:ascii="Times New Roman" w:hAnsi="Times New Roman"/>
          <w:sz w:val="28"/>
          <w:szCs w:val="28"/>
        </w:rPr>
        <w:t xml:space="preserve"> на которой происходит осознанный и самостоятельный выбор будущей профессии </w:t>
      </w:r>
      <w:r w:rsidRPr="00F543CB">
        <w:rPr>
          <w:rFonts w:ascii="Times New Roman" w:hAnsi="Times New Roman"/>
          <w:sz w:val="28"/>
          <w:szCs w:val="28"/>
        </w:rPr>
        <w:t>[</w:t>
      </w:r>
      <w:r>
        <w:rPr>
          <w:rFonts w:ascii="Times New Roman" w:hAnsi="Times New Roman"/>
          <w:sz w:val="28"/>
          <w:szCs w:val="28"/>
        </w:rPr>
        <w:t>14</w:t>
      </w:r>
      <w:r w:rsidRPr="00F543CB">
        <w:rPr>
          <w:rFonts w:ascii="Times New Roman" w:hAnsi="Times New Roman"/>
          <w:sz w:val="28"/>
          <w:szCs w:val="28"/>
        </w:rPr>
        <w:t>].</w:t>
      </w:r>
      <w:r>
        <w:rPr>
          <w:rFonts w:ascii="Times New Roman" w:hAnsi="Times New Roman"/>
          <w:sz w:val="28"/>
          <w:szCs w:val="28"/>
        </w:rPr>
        <w:t xml:space="preserve"> В нашем исследовании нас будут интересовать только первые две стадии данной периодизации.</w:t>
      </w:r>
    </w:p>
    <w:p w:rsidR="00D95C18" w:rsidRDefault="00D95C18" w:rsidP="00D95C1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543CB">
        <w:rPr>
          <w:rFonts w:ascii="Times New Roman" w:hAnsi="Times New Roman"/>
          <w:sz w:val="28"/>
          <w:szCs w:val="28"/>
        </w:rPr>
        <w:t>В развитии идеи непрерывной профессиональной ориентации при введении вариативного и профильного обучения целесообразно, учитывая особенности психологического развития ребенка, осуществлять раннюю профессиональную ориентацию ребенка в условиях дошкольно</w:t>
      </w:r>
      <w:r>
        <w:rPr>
          <w:rFonts w:ascii="Times New Roman" w:hAnsi="Times New Roman"/>
          <w:sz w:val="28"/>
          <w:szCs w:val="28"/>
        </w:rPr>
        <w:t>й</w:t>
      </w:r>
      <w:r w:rsidRPr="00F543CB">
        <w:rPr>
          <w:rFonts w:ascii="Times New Roman" w:hAnsi="Times New Roman"/>
          <w:sz w:val="28"/>
          <w:szCs w:val="28"/>
        </w:rPr>
        <w:t xml:space="preserve"> образовательно</w:t>
      </w:r>
      <w:r>
        <w:rPr>
          <w:rFonts w:ascii="Times New Roman" w:hAnsi="Times New Roman"/>
          <w:sz w:val="28"/>
          <w:szCs w:val="28"/>
        </w:rPr>
        <w:t>й организации</w:t>
      </w:r>
      <w:r w:rsidRPr="00F543CB">
        <w:rPr>
          <w:rFonts w:ascii="Times New Roman" w:hAnsi="Times New Roman"/>
          <w:sz w:val="28"/>
          <w:szCs w:val="28"/>
        </w:rPr>
        <w:t>. Поэтому разработчики программ дошкольного образования включают в различные разделы этого документа сведения о деятельности взрослых, их труде, условиях и целях труда, формирование трудовых навыков и т. п. с целью общего развития детей и ориентации их в профессиональной деятельности взрослых [</w:t>
      </w:r>
      <w:r>
        <w:rPr>
          <w:rFonts w:ascii="Times New Roman" w:hAnsi="Times New Roman"/>
          <w:sz w:val="28"/>
          <w:szCs w:val="28"/>
        </w:rPr>
        <w:t>5</w:t>
      </w:r>
      <w:r w:rsidRPr="00F543CB">
        <w:rPr>
          <w:rFonts w:ascii="Times New Roman" w:hAnsi="Times New Roman"/>
          <w:sz w:val="28"/>
          <w:szCs w:val="28"/>
        </w:rPr>
        <w:t>].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D95C18" w:rsidRDefault="00D95C18" w:rsidP="00D95C1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каждой возрастной группы детей дошкольного возраста можно выделить задачи работы по ознакомлению с профессиями взрослых. Так, на этапе младшего дошкольного возраста у детей формируются первоначальные представления о некоторых видах труда, а также трудовых операциях и материалах. Дети в этом возрасте должны постепенно осознать, что труд взрослых – это особая деятельность, направленная на заботу об окружающих.  В среднем дошкольном возрасте дети знакомятся с некоторыми профессиями, приносящими пользу людям, а также более сложными трудовыми операциями. Также работа педагогов направлена на  формирование у детей первичных представлений о мотивах трудовой деятельности. В старшем дошкольном возрасте дети продолжают знакомиться с различными видами производственного и обслуживающего труда, его личностной и общественной значимости, а также о видах техники, помогающей человеку выполнять трудовые функции </w:t>
      </w:r>
      <w:r w:rsidRPr="0074041A">
        <w:rPr>
          <w:rFonts w:ascii="Times New Roman" w:hAnsi="Times New Roman"/>
          <w:sz w:val="28"/>
          <w:szCs w:val="28"/>
        </w:rPr>
        <w:t>[</w:t>
      </w:r>
      <w:r>
        <w:rPr>
          <w:rFonts w:ascii="Times New Roman" w:hAnsi="Times New Roman"/>
          <w:sz w:val="28"/>
          <w:szCs w:val="28"/>
        </w:rPr>
        <w:t>29, с. 11</w:t>
      </w:r>
      <w:r w:rsidRPr="0074041A">
        <w:rPr>
          <w:rFonts w:ascii="Times New Roman" w:hAnsi="Times New Roman"/>
          <w:sz w:val="28"/>
          <w:szCs w:val="28"/>
        </w:rPr>
        <w:t>]</w:t>
      </w:r>
      <w:r>
        <w:rPr>
          <w:rFonts w:ascii="Times New Roman" w:hAnsi="Times New Roman"/>
          <w:sz w:val="28"/>
          <w:szCs w:val="28"/>
        </w:rPr>
        <w:t>.</w:t>
      </w:r>
    </w:p>
    <w:p w:rsidR="00D95C18" w:rsidRPr="00F543CB" w:rsidRDefault="00D95C18" w:rsidP="00D95C18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543CB">
        <w:rPr>
          <w:rFonts w:ascii="Times New Roman" w:hAnsi="Times New Roman"/>
          <w:sz w:val="28"/>
          <w:szCs w:val="28"/>
        </w:rPr>
        <w:t xml:space="preserve">Доступность знаний о труде взрослых </w:t>
      </w:r>
      <w:r w:rsidRPr="00F543CB">
        <w:rPr>
          <w:rFonts w:ascii="Times New Roman" w:hAnsi="Times New Roman"/>
          <w:color w:val="000000"/>
          <w:sz w:val="28"/>
          <w:szCs w:val="28"/>
        </w:rPr>
        <w:t xml:space="preserve">– </w:t>
      </w:r>
      <w:r w:rsidRPr="00F543CB">
        <w:rPr>
          <w:rFonts w:ascii="Times New Roman" w:hAnsi="Times New Roman"/>
          <w:sz w:val="28"/>
          <w:szCs w:val="28"/>
        </w:rPr>
        <w:t>это не признак только лишь самой познаваемой предметной реальности, но следствие более или менее хорошей педагогической работы.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543C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В контексте проблемы приобретения детьми системных знаний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были </w:t>
      </w:r>
      <w:r w:rsidRPr="00F543C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проведены значительные исследования по выявлению способов формирования представлений о людях разных профессий (С.П. Крядже, В.И. Логинова, Л.А. Маширина, Д.Б. Эльконин, В.Н. Парамзин).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Большинство исследователей пришли к выводу</w:t>
      </w:r>
      <w:r w:rsidRPr="00F543C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 что ребенка необходимо нацеливать на овладение трудовыми процессами и ориентацию его в сфере будущей деятельности. Все это возможно при целесообразном испо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льзовании методов, средств, прие</w:t>
      </w:r>
      <w:r w:rsidRPr="00F543C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мов для ознакомления дошкольников с профессиональной деятельностью взрослых.</w:t>
      </w:r>
    </w:p>
    <w:p w:rsidR="00D95C18" w:rsidRDefault="00D95C18" w:rsidP="00D95C18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F543C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В.Г. Нечаева обращала внимание</w:t>
      </w:r>
      <w:r w:rsidRPr="00E82BE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на то</w:t>
      </w:r>
      <w:r w:rsidRPr="00F543C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 что содержание представлений о той или иной профессии доводится до сознания детей с п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омощью грамотного сочетания прие</w:t>
      </w:r>
      <w:r w:rsidRPr="00F543C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мов, которыми пользуется воспитатель для построени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я</w:t>
      </w:r>
      <w:r w:rsidRPr="00F543C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системы работы по ознакомлению детей с профессиональной деятельностью взрослого. Она считала наиболее доходчивыми и убедительными живые образы, подлинный пример труда взрослых. Жизненная наглядность (наблюдения, экскурсии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и пр.</w:t>
      </w:r>
      <w:r w:rsidRPr="00F543C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) обеспечивают максимальную действенность приобретаемых представлений детьми. Наглядно воспринятое требует интерпретации. В процессе дальнейших бесед, посредством рассказов воспитателя уточняются, закрепляются, дополняются сведения, полученные во время проведения различных форм детской деятельност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и </w:t>
      </w:r>
      <w:r w:rsidRPr="00E82BE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[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4</w:t>
      </w:r>
      <w:r w:rsidRPr="00E82BE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]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</w:p>
    <w:p w:rsidR="00D95C18" w:rsidRPr="006F2436" w:rsidRDefault="00D95C18" w:rsidP="00D95C18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435CCC">
        <w:rPr>
          <w:rFonts w:ascii="Times New Roman" w:hAnsi="Times New Roman"/>
          <w:sz w:val="28"/>
          <w:szCs w:val="28"/>
        </w:rPr>
        <w:t>Используя разнообразные методы, приемы и средства по формированию представлений о людях разных профессий с учетом принципа интеграции образовательных областей в соответствии с возрастными особенностями детей, обеспечивается развитие детского мышления, установление простейших связей и отношений, интерес к трудовой деятельности взрослых, преодоление в ребенке замкнутости, застенчивости и нерешительности. Для эффективной работы по формированию представлений о людях разных профессий важно сохранить стиль взаимоотношений детей и взрослых, основанный на сотрудничестве, партнерской деятел</w:t>
      </w:r>
      <w:r>
        <w:rPr>
          <w:rFonts w:ascii="Times New Roman" w:hAnsi="Times New Roman"/>
          <w:sz w:val="28"/>
          <w:szCs w:val="28"/>
        </w:rPr>
        <w:t>ьности взрослого и ребенка. Ребе</w:t>
      </w:r>
      <w:r w:rsidRPr="00435CCC">
        <w:rPr>
          <w:rFonts w:ascii="Times New Roman" w:hAnsi="Times New Roman"/>
          <w:sz w:val="28"/>
          <w:szCs w:val="28"/>
        </w:rPr>
        <w:t>нок должен быть партнером, как со своим воспитателем, так и со своими родителями, реализуя совместную работу по формированию представлений о людях разных профессий</w:t>
      </w:r>
      <w:r>
        <w:rPr>
          <w:rFonts w:ascii="Times New Roman" w:hAnsi="Times New Roman"/>
          <w:sz w:val="28"/>
          <w:szCs w:val="28"/>
        </w:rPr>
        <w:t>.</w:t>
      </w:r>
    </w:p>
    <w:p w:rsidR="00D95C18" w:rsidRDefault="00D95C18" w:rsidP="00D95C1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F2436">
        <w:rPr>
          <w:rFonts w:ascii="Times New Roman" w:hAnsi="Times New Roman"/>
          <w:sz w:val="28"/>
          <w:szCs w:val="28"/>
        </w:rPr>
        <w:t>Таким образом, формирование представлений о мире труда и профессий у детей дошкольного возраста – это необходимый процесс, которым, несомненно, управляет педагог, используя в своей деятельности все возможности процесса обучения</w:t>
      </w:r>
      <w:r>
        <w:rPr>
          <w:rFonts w:ascii="Times New Roman" w:hAnsi="Times New Roman"/>
          <w:sz w:val="28"/>
          <w:szCs w:val="28"/>
        </w:rPr>
        <w:t xml:space="preserve"> и воспитания</w:t>
      </w:r>
      <w:r w:rsidRPr="006F2436">
        <w:rPr>
          <w:rFonts w:ascii="Times New Roman" w:hAnsi="Times New Roman"/>
          <w:sz w:val="28"/>
          <w:szCs w:val="28"/>
        </w:rPr>
        <w:t>, учитывая при этом возрастные и психофизиологические особенности дошкольников.</w:t>
      </w:r>
      <w:r>
        <w:rPr>
          <w:rFonts w:ascii="Times New Roman" w:hAnsi="Times New Roman"/>
          <w:sz w:val="28"/>
          <w:szCs w:val="28"/>
        </w:rPr>
        <w:t xml:space="preserve"> В процессе знакомства с профессиями взрослых осуществляется нравственное воспитание дошкольника, ребенок постепенно начинает понимать, что труд необходим для людей, а трудящийся человек заслуживает уважения окружающих.</w:t>
      </w:r>
    </w:p>
    <w:p w:rsidR="00D95C18" w:rsidRDefault="00D95C18" w:rsidP="00D95C18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5A4A00">
        <w:rPr>
          <w:rFonts w:ascii="Times New Roman" w:hAnsi="Times New Roman"/>
          <w:b/>
          <w:sz w:val="28"/>
          <w:szCs w:val="28"/>
        </w:rPr>
        <w:t xml:space="preserve">1.2. Характеристика проектной деятельности и особенностей ее использования в </w:t>
      </w:r>
      <w:r>
        <w:rPr>
          <w:rFonts w:ascii="Times New Roman" w:hAnsi="Times New Roman"/>
          <w:b/>
          <w:sz w:val="28"/>
          <w:szCs w:val="28"/>
        </w:rPr>
        <w:t>образовательном</w:t>
      </w:r>
      <w:r w:rsidRPr="005A4A00">
        <w:rPr>
          <w:rFonts w:ascii="Times New Roman" w:hAnsi="Times New Roman"/>
          <w:b/>
          <w:sz w:val="28"/>
          <w:szCs w:val="28"/>
        </w:rPr>
        <w:t xml:space="preserve"> процессе ДОО</w:t>
      </w:r>
    </w:p>
    <w:p w:rsidR="00D95C18" w:rsidRPr="00A44160" w:rsidRDefault="00D95C18" w:rsidP="00D95C18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D95C18" w:rsidRPr="00A44160" w:rsidRDefault="00D95C18" w:rsidP="00D95C1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44160">
        <w:rPr>
          <w:rFonts w:ascii="Times New Roman" w:hAnsi="Times New Roman"/>
          <w:sz w:val="28"/>
          <w:szCs w:val="28"/>
          <w:lang w:eastAsia="ru-RU"/>
        </w:rPr>
        <w:t>В настоящее время в образовательную деятельность детских садов вводят новые педагогические технологии, испо</w:t>
      </w:r>
      <w:r>
        <w:rPr>
          <w:rFonts w:ascii="Times New Roman" w:hAnsi="Times New Roman"/>
          <w:sz w:val="28"/>
          <w:szCs w:val="28"/>
          <w:lang w:eastAsia="ru-RU"/>
        </w:rPr>
        <w:t>льзуют активные методы обучения</w:t>
      </w:r>
      <w:r w:rsidRPr="00A44160">
        <w:rPr>
          <w:rFonts w:ascii="Times New Roman" w:hAnsi="Times New Roman"/>
          <w:sz w:val="28"/>
          <w:szCs w:val="28"/>
          <w:lang w:eastAsia="ru-RU"/>
        </w:rPr>
        <w:t xml:space="preserve">. Это </w:t>
      </w:r>
      <w:r>
        <w:rPr>
          <w:rFonts w:ascii="Times New Roman" w:hAnsi="Times New Roman"/>
          <w:sz w:val="28"/>
          <w:szCs w:val="28"/>
          <w:lang w:eastAsia="ru-RU"/>
        </w:rPr>
        <w:t>связано с тем, что постепенно меняется отношение к ребенку</w:t>
      </w:r>
      <w:r w:rsidRPr="003C1917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как участнику образовательного процесса, и, соответственно, меняется его позиция. Если</w:t>
      </w:r>
      <w:r w:rsidRPr="00A44160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в традиционной </w:t>
      </w:r>
      <w:r w:rsidRPr="00A44160">
        <w:rPr>
          <w:rFonts w:ascii="Times New Roman" w:hAnsi="Times New Roman"/>
          <w:sz w:val="28"/>
          <w:szCs w:val="28"/>
          <w:lang w:eastAsia="ru-RU"/>
        </w:rPr>
        <w:t>системе обучения</w:t>
      </w:r>
      <w:r>
        <w:rPr>
          <w:rFonts w:ascii="Times New Roman" w:hAnsi="Times New Roman"/>
          <w:sz w:val="28"/>
          <w:szCs w:val="28"/>
          <w:lang w:eastAsia="ru-RU"/>
        </w:rPr>
        <w:t xml:space="preserve"> ребенок рассматривался </w:t>
      </w:r>
      <w:r w:rsidRPr="00A44160">
        <w:rPr>
          <w:rFonts w:ascii="Times New Roman" w:hAnsi="Times New Roman"/>
          <w:sz w:val="28"/>
          <w:szCs w:val="28"/>
          <w:lang w:eastAsia="ru-RU"/>
        </w:rPr>
        <w:t>как объект</w:t>
      </w:r>
      <w:r>
        <w:rPr>
          <w:rFonts w:ascii="Times New Roman" w:hAnsi="Times New Roman"/>
          <w:sz w:val="28"/>
          <w:szCs w:val="28"/>
          <w:lang w:eastAsia="ru-RU"/>
        </w:rPr>
        <w:t xml:space="preserve"> воспитания, то есть должен был подчиняться взрослым и прислушиваться к их мнению, то теперь, в соответствии с современными концепциями воспитания, дошкольник выступает как субъект образовательного процесса, что дает ему возможность открыто </w:t>
      </w:r>
      <w:r w:rsidRPr="00A44160">
        <w:rPr>
          <w:rFonts w:ascii="Times New Roman" w:hAnsi="Times New Roman"/>
          <w:sz w:val="28"/>
          <w:szCs w:val="28"/>
          <w:lang w:eastAsia="ru-RU"/>
        </w:rPr>
        <w:t>прояв</w:t>
      </w:r>
      <w:r>
        <w:rPr>
          <w:rFonts w:ascii="Times New Roman" w:hAnsi="Times New Roman"/>
          <w:sz w:val="28"/>
          <w:szCs w:val="28"/>
          <w:lang w:eastAsia="ru-RU"/>
        </w:rPr>
        <w:t>ля</w:t>
      </w:r>
      <w:r w:rsidRPr="00A44160">
        <w:rPr>
          <w:rFonts w:ascii="Times New Roman" w:hAnsi="Times New Roman"/>
          <w:sz w:val="28"/>
          <w:szCs w:val="28"/>
          <w:lang w:eastAsia="ru-RU"/>
        </w:rPr>
        <w:t xml:space="preserve">ть </w:t>
      </w:r>
      <w:r>
        <w:rPr>
          <w:rFonts w:ascii="Times New Roman" w:hAnsi="Times New Roman"/>
          <w:sz w:val="28"/>
          <w:szCs w:val="28"/>
          <w:lang w:eastAsia="ru-RU"/>
        </w:rPr>
        <w:t>свои таланты и индивидуальность, научиться самостоятельно выбирать и принимать решения, думать и действовать</w:t>
      </w:r>
      <w:r w:rsidRPr="00A44160">
        <w:rPr>
          <w:rFonts w:ascii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  <w:lang w:eastAsia="ru-RU"/>
        </w:rPr>
        <w:t xml:space="preserve"> Одним из таких методов, позволяющих ребенку активно реализовать свои умения, знания и способности, является метод проектов.</w:t>
      </w:r>
    </w:p>
    <w:p w:rsidR="00D95C18" w:rsidRDefault="00D95C18" w:rsidP="00D95C1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44160">
        <w:rPr>
          <w:rFonts w:ascii="Times New Roman" w:hAnsi="Times New Roman"/>
          <w:sz w:val="28"/>
          <w:szCs w:val="28"/>
          <w:lang w:eastAsia="ru-RU"/>
        </w:rPr>
        <w:t xml:space="preserve">Одной из основополагающих характеристик современного человека, действующего в пространстве культуры, является его способность к проективной деятельности. Проективная (или проектная) деятельность относится к разряду инновационной, так как предполагает преобразование реальности, строится на базе соответствующей технологии, которую можно унифицировать, освоить и усовершенствовать. </w:t>
      </w:r>
      <w:r>
        <w:rPr>
          <w:rFonts w:ascii="Times New Roman" w:hAnsi="Times New Roman"/>
          <w:sz w:val="28"/>
          <w:szCs w:val="28"/>
          <w:lang w:eastAsia="ru-RU"/>
        </w:rPr>
        <w:t>Можно выделить несколько причин, обусловливающих а</w:t>
      </w:r>
      <w:r w:rsidRPr="00A44160">
        <w:rPr>
          <w:rFonts w:ascii="Times New Roman" w:hAnsi="Times New Roman"/>
          <w:sz w:val="28"/>
          <w:szCs w:val="28"/>
          <w:lang w:eastAsia="ru-RU"/>
        </w:rPr>
        <w:t>ктуальность ов</w:t>
      </w:r>
      <w:r>
        <w:rPr>
          <w:rFonts w:ascii="Times New Roman" w:hAnsi="Times New Roman"/>
          <w:sz w:val="28"/>
          <w:szCs w:val="28"/>
          <w:lang w:eastAsia="ru-RU"/>
        </w:rPr>
        <w:t>ладения основами проектирования для каждого человека:</w:t>
      </w:r>
    </w:p>
    <w:p w:rsidR="00D95C18" w:rsidRDefault="00D95C18" w:rsidP="00D95C1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 Технология проектирования</w:t>
      </w:r>
      <w:r w:rsidRPr="00A44160">
        <w:rPr>
          <w:rFonts w:ascii="Times New Roman" w:hAnsi="Times New Roman"/>
          <w:sz w:val="28"/>
          <w:szCs w:val="28"/>
          <w:lang w:eastAsia="ru-RU"/>
        </w:rPr>
        <w:t xml:space="preserve"> имеет широкую область применения на всех уровнях </w:t>
      </w:r>
      <w:r>
        <w:rPr>
          <w:rFonts w:ascii="Times New Roman" w:hAnsi="Times New Roman"/>
          <w:sz w:val="28"/>
          <w:szCs w:val="28"/>
          <w:lang w:eastAsia="ru-RU"/>
        </w:rPr>
        <w:t>организации системы образования.</w:t>
      </w:r>
    </w:p>
    <w:p w:rsidR="00D95C18" w:rsidRDefault="00D95C18" w:rsidP="00D95C1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2.</w:t>
      </w:r>
      <w:r w:rsidRPr="00A44160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</w:t>
      </w:r>
      <w:r w:rsidRPr="00A44160">
        <w:rPr>
          <w:rFonts w:ascii="Times New Roman" w:hAnsi="Times New Roman"/>
          <w:sz w:val="28"/>
          <w:szCs w:val="28"/>
          <w:lang w:eastAsia="ru-RU"/>
        </w:rPr>
        <w:t>ладение логикой и технологией проектирования позволит более эффект</w:t>
      </w:r>
      <w:r>
        <w:rPr>
          <w:rFonts w:ascii="Times New Roman" w:hAnsi="Times New Roman"/>
          <w:sz w:val="28"/>
          <w:szCs w:val="28"/>
          <w:lang w:eastAsia="ru-RU"/>
        </w:rPr>
        <w:t>ивно осуществлять аналитические и</w:t>
      </w:r>
      <w:r w:rsidRPr="00A44160">
        <w:rPr>
          <w:rFonts w:ascii="Times New Roman" w:hAnsi="Times New Roman"/>
          <w:sz w:val="28"/>
          <w:szCs w:val="28"/>
          <w:lang w:eastAsia="ru-RU"/>
        </w:rPr>
        <w:t xml:space="preserve"> организационно-управленческие функции. </w:t>
      </w:r>
    </w:p>
    <w:p w:rsidR="00E01DD0" w:rsidRPr="00A44160" w:rsidRDefault="00E01DD0" w:rsidP="00E01DD0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3. Овла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ние п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ктным</w:t>
      </w:r>
      <w:r>
        <w:rPr>
          <w:rFonts w:ascii="Times New Roman" w:hAnsi="Times New Roman"/>
          <w:noProof/>
          <w:sz w:val="28"/>
          <w:szCs w:val="28"/>
          <w:lang w:eastAsia="ru-RU"/>
        </w:rPr>
        <w:t>и 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хнологиями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 xml:space="preserve"> обе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спе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чива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ют конкуре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нтоспособность спе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циа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листа.</w:t>
      </w:r>
    </w:p>
    <w:p w:rsidR="00E01DD0" w:rsidRPr="00A44160" w:rsidRDefault="00E01DD0" w:rsidP="00E01DD0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обходимо отме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тить, что в психолого-пе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да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гогиче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ской лите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туре ча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сто используются два 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рмина: «прое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ктна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я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яте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льность» и «ме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тод 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ктов». 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Суще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ствуе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т две точки зре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ния на связь 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ктной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яте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льности и 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тода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 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ктов. Одна из них пре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дста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вле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на в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бота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х Г.В. 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ховой [34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]</w:t>
      </w:r>
      <w:r>
        <w:rPr>
          <w:rFonts w:ascii="Times New Roman" w:hAnsi="Times New Roman"/>
          <w:noProof/>
          <w:sz w:val="28"/>
          <w:szCs w:val="28"/>
          <w:lang w:eastAsia="ru-RU"/>
        </w:rPr>
        <w:t>, котора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я в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 xml:space="preserve"> свое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м докла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де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 выска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зыва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 мне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ние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, что 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тод 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ктов и 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ктна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я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яте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льность – это два понятия, которые 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льзя сме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шива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ть, они суще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ствуют 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висимо друг от друга. Большинство же 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второв приде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ржива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ются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 другой точки зре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ния, котора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я 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ключа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тся в том, что м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тод 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ктов и 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ктна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я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яте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льность суще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ствуют в 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сной связи друг с другом.</w:t>
      </w:r>
    </w:p>
    <w:p w:rsidR="00E01DD0" w:rsidRPr="00A44160" w:rsidRDefault="00E01DD0" w:rsidP="00E01DD0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 w:rsidRPr="00A44160">
        <w:rPr>
          <w:rFonts w:ascii="Times New Roman" w:hAnsi="Times New Roman"/>
          <w:noProof/>
          <w:sz w:val="28"/>
          <w:szCs w:val="28"/>
          <w:lang w:eastAsia="ru-RU"/>
        </w:rPr>
        <w:t>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тод 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ктов в после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дние годы получил широкое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спростра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ние в систе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ме оте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стве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нного обра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зова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ния, одна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ко в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боте с дошкольника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ми он приме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няе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тся не ча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сто. В 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стояще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е вре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мя не суще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ствуе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т однозна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чного толкова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ния сущностных ха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кте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ристик 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кта. 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кт понима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тся 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к:</w:t>
      </w:r>
    </w:p>
    <w:p w:rsidR="00E01DD0" w:rsidRPr="00A44160" w:rsidRDefault="00E01DD0" w:rsidP="00E01DD0">
      <w:pPr>
        <w:pStyle w:val="13"/>
        <w:numPr>
          <w:ilvl w:val="0"/>
          <w:numId w:val="5"/>
        </w:numPr>
        <w:tabs>
          <w:tab w:val="clear" w:pos="1429"/>
          <w:tab w:val="num" w:pos="1080"/>
        </w:tabs>
        <w:spacing w:after="0" w:line="360" w:lineRule="auto"/>
        <w:ind w:left="0" w:firstLine="720"/>
        <w:contextualSpacing w:val="0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 w:rsidRPr="00A44160">
        <w:rPr>
          <w:rFonts w:ascii="Times New Roman" w:hAnsi="Times New Roman"/>
          <w:noProof/>
          <w:sz w:val="28"/>
          <w:szCs w:val="28"/>
          <w:lang w:eastAsia="ru-RU"/>
        </w:rPr>
        <w:t>коне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чный продукт, 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ше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ние пробле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мы ма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риа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льного, социа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льного, нра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встве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нного, историче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ского, 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учно-иссле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дова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льского и другого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 ха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кте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ра 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[</w:t>
      </w:r>
      <w:r>
        <w:rPr>
          <w:rFonts w:ascii="Times New Roman" w:hAnsi="Times New Roman"/>
          <w:noProof/>
          <w:sz w:val="28"/>
          <w:szCs w:val="28"/>
          <w:lang w:eastAsia="ru-RU"/>
        </w:rPr>
        <w:t>34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];</w:t>
      </w:r>
    </w:p>
    <w:p w:rsidR="00E01DD0" w:rsidRPr="00A44160" w:rsidRDefault="00E01DD0" w:rsidP="00E01DD0">
      <w:pPr>
        <w:pStyle w:val="13"/>
        <w:numPr>
          <w:ilvl w:val="0"/>
          <w:numId w:val="5"/>
        </w:numPr>
        <w:tabs>
          <w:tab w:val="clear" w:pos="1429"/>
          <w:tab w:val="num" w:pos="1080"/>
        </w:tabs>
        <w:spacing w:after="0" w:line="360" w:lineRule="auto"/>
        <w:ind w:left="0" w:firstLine="720"/>
        <w:contextualSpacing w:val="0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 w:rsidRPr="00A44160">
        <w:rPr>
          <w:rFonts w:ascii="Times New Roman" w:hAnsi="Times New Roman"/>
          <w:noProof/>
          <w:sz w:val="28"/>
          <w:szCs w:val="28"/>
          <w:lang w:eastAsia="ru-RU"/>
        </w:rPr>
        <w:t>форма орга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низа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 xml:space="preserve">ции </w:t>
      </w:r>
      <w:r>
        <w:rPr>
          <w:rFonts w:ascii="Times New Roman" w:hAnsi="Times New Roman"/>
          <w:noProof/>
          <w:sz w:val="28"/>
          <w:szCs w:val="28"/>
          <w:lang w:eastAsia="ru-RU"/>
        </w:rPr>
        <w:t>НОД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, пре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дусма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трива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юща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я компле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ксный ха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кте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р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яте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льности все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х 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го уча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стников по получе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нию конкре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 xml:space="preserve">тной продукции </w:t>
      </w:r>
      <w:r>
        <w:rPr>
          <w:rFonts w:ascii="Times New Roman" w:hAnsi="Times New Roman"/>
          <w:noProof/>
          <w:sz w:val="28"/>
          <w:szCs w:val="28"/>
          <w:lang w:eastAsia="ru-RU"/>
        </w:rPr>
        <w:t>за 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да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нный проме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жуток вре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ни 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[</w:t>
      </w:r>
      <w:r>
        <w:rPr>
          <w:rFonts w:ascii="Times New Roman" w:hAnsi="Times New Roman"/>
          <w:noProof/>
          <w:sz w:val="28"/>
          <w:szCs w:val="28"/>
          <w:lang w:eastAsia="ru-RU"/>
        </w:rPr>
        <w:t>34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];</w:t>
      </w:r>
    </w:p>
    <w:p w:rsidR="00E01DD0" w:rsidRPr="00A44160" w:rsidRDefault="00E01DD0" w:rsidP="00E01DD0">
      <w:pPr>
        <w:numPr>
          <w:ilvl w:val="0"/>
          <w:numId w:val="5"/>
        </w:numPr>
        <w:tabs>
          <w:tab w:val="clear" w:pos="1429"/>
          <w:tab w:val="num" w:pos="1080"/>
        </w:tabs>
        <w:spacing w:after="0" w:line="360" w:lineRule="auto"/>
        <w:ind w:left="0" w:firstLine="720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 w:rsidRPr="00A44160">
        <w:rPr>
          <w:rFonts w:ascii="Times New Roman" w:hAnsi="Times New Roman"/>
          <w:noProof/>
          <w:sz w:val="28"/>
          <w:szCs w:val="28"/>
          <w:lang w:eastAsia="ru-RU"/>
        </w:rPr>
        <w:t>дида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ктиче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ское сре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дство 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ктивиза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ции позна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льной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яте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льности,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звития кре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тивности и формирова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ния о</w:t>
      </w:r>
      <w:r>
        <w:rPr>
          <w:rFonts w:ascii="Times New Roman" w:hAnsi="Times New Roman"/>
          <w:noProof/>
          <w:sz w:val="28"/>
          <w:szCs w:val="28"/>
          <w:lang w:eastAsia="ru-RU"/>
        </w:rPr>
        <w:t>пре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нных личностных       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ств 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[</w:t>
      </w:r>
      <w:r>
        <w:rPr>
          <w:rFonts w:ascii="Times New Roman" w:hAnsi="Times New Roman"/>
          <w:noProof/>
          <w:sz w:val="28"/>
          <w:szCs w:val="28"/>
          <w:lang w:eastAsia="ru-RU"/>
        </w:rPr>
        <w:t>37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].</w:t>
      </w:r>
    </w:p>
    <w:p w:rsidR="00E01DD0" w:rsidRDefault="00E01DD0" w:rsidP="00E01DD0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Под 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ктом в обра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зова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льных орга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низа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циях понима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тся спла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нирова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нное обра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зова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льное 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роприятие сообще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ства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й и взрослых в уче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бных це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лях</w:t>
      </w:r>
      <w:r w:rsidRPr="00684979">
        <w:rPr>
          <w:rFonts w:ascii="Times New Roman" w:hAnsi="Times New Roman"/>
          <w:noProof/>
          <w:sz w:val="28"/>
          <w:szCs w:val="28"/>
          <w:lang w:eastAsia="ru-RU"/>
        </w:rPr>
        <w:t xml:space="preserve"> [</w:t>
      </w:r>
      <w:r>
        <w:rPr>
          <w:rFonts w:ascii="Times New Roman" w:hAnsi="Times New Roman"/>
          <w:noProof/>
          <w:sz w:val="28"/>
          <w:szCs w:val="28"/>
          <w:lang w:eastAsia="ru-RU"/>
        </w:rPr>
        <w:t>30, с. 8</w:t>
      </w:r>
      <w:r w:rsidRPr="00684979">
        <w:rPr>
          <w:rFonts w:ascii="Times New Roman" w:hAnsi="Times New Roman"/>
          <w:noProof/>
          <w:sz w:val="28"/>
          <w:szCs w:val="28"/>
          <w:lang w:eastAsia="ru-RU"/>
        </w:rPr>
        <w:t>]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. </w:t>
      </w:r>
    </w:p>
    <w:p w:rsidR="00E01DD0" w:rsidRPr="00A44160" w:rsidRDefault="00E01DD0" w:rsidP="00E01DD0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яте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льность 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– спе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цифиче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ска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я 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лове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ска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я форма отноше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ния к окружа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юще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му миру, соде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ржа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ние которой соста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вляе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т це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сообра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зное изме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ние и пре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обра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зова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ние в инте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са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х люде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й; условие суще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ствова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ния обще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 xml:space="preserve">ства. </w:t>
      </w:r>
      <w:r>
        <w:rPr>
          <w:rFonts w:ascii="Times New Roman" w:hAnsi="Times New Roman"/>
          <w:noProof/>
          <w:sz w:val="28"/>
          <w:szCs w:val="28"/>
          <w:lang w:eastAsia="ru-RU"/>
        </w:rPr>
        <w:t>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ктна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я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яте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льность объе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диняе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 иннова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ционные пе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да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гогиче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ские иде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и и 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оре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тиче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ские положе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ния, строящие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ся на опре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нных иссле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дова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ниях. Она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 xml:space="preserve"> включа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т в се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бя це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ль, ср</w:t>
      </w:r>
      <w:r>
        <w:rPr>
          <w:rFonts w:ascii="Times New Roman" w:hAnsi="Times New Roman"/>
          <w:noProof/>
          <w:sz w:val="28"/>
          <w:szCs w:val="28"/>
          <w:lang w:eastAsia="ru-RU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дства, 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зульта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 и са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м проце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сс, объе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диняе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зличные обра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зова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льные сфе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ры.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 xml:space="preserve"> 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ктна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я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яте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льность соде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ржит:</w:t>
      </w:r>
    </w:p>
    <w:p w:rsidR="00E01DD0" w:rsidRPr="00A44160" w:rsidRDefault="00E01DD0" w:rsidP="00E01DD0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 w:rsidRPr="00A44160">
        <w:rPr>
          <w:rFonts w:ascii="Times New Roman" w:hAnsi="Times New Roman"/>
          <w:noProof/>
          <w:sz w:val="28"/>
          <w:szCs w:val="28"/>
          <w:lang w:eastAsia="ru-RU"/>
        </w:rPr>
        <w:t>– 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лиз пробле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мы;</w:t>
      </w:r>
    </w:p>
    <w:p w:rsidR="00E01DD0" w:rsidRPr="00A44160" w:rsidRDefault="00E01DD0" w:rsidP="00E01DD0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 w:rsidRPr="00A44160">
        <w:rPr>
          <w:rFonts w:ascii="Times New Roman" w:hAnsi="Times New Roman"/>
          <w:noProof/>
          <w:sz w:val="28"/>
          <w:szCs w:val="28"/>
          <w:lang w:eastAsia="ru-RU"/>
        </w:rPr>
        <w:t>– поста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новка це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ли;</w:t>
      </w:r>
    </w:p>
    <w:p w:rsidR="00E01DD0" w:rsidRPr="00A44160" w:rsidRDefault="00E01DD0" w:rsidP="00E01DD0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 w:rsidRPr="00A44160">
        <w:rPr>
          <w:rFonts w:ascii="Times New Roman" w:hAnsi="Times New Roman"/>
          <w:noProof/>
          <w:sz w:val="28"/>
          <w:szCs w:val="28"/>
          <w:lang w:eastAsia="ru-RU"/>
        </w:rPr>
        <w:t>– выбор сре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дств 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е достиже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ния;</w:t>
      </w:r>
    </w:p>
    <w:p w:rsidR="00E01DD0" w:rsidRPr="00A44160" w:rsidRDefault="00E01DD0" w:rsidP="00E01DD0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 w:rsidRPr="00A44160">
        <w:rPr>
          <w:rFonts w:ascii="Times New Roman" w:hAnsi="Times New Roman"/>
          <w:noProof/>
          <w:sz w:val="28"/>
          <w:szCs w:val="28"/>
          <w:lang w:eastAsia="ru-RU"/>
        </w:rPr>
        <w:t>– поиск и обра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ботка информа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ции, 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е 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лиз и синте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з;</w:t>
      </w:r>
    </w:p>
    <w:p w:rsidR="00E01DD0" w:rsidRPr="00A44160" w:rsidRDefault="00E01DD0" w:rsidP="00E01DD0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 w:rsidRPr="00A44160">
        <w:rPr>
          <w:rFonts w:ascii="Times New Roman" w:hAnsi="Times New Roman"/>
          <w:noProof/>
          <w:sz w:val="28"/>
          <w:szCs w:val="28"/>
          <w:lang w:eastAsia="ru-RU"/>
        </w:rPr>
        <w:t>– оце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нка получе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нных 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зульта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тов и выводов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[</w:t>
      </w:r>
      <w:r>
        <w:rPr>
          <w:rFonts w:ascii="Times New Roman" w:hAnsi="Times New Roman"/>
          <w:noProof/>
          <w:sz w:val="28"/>
          <w:szCs w:val="28"/>
          <w:lang w:eastAsia="ru-RU"/>
        </w:rPr>
        <w:t>9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].</w:t>
      </w:r>
    </w:p>
    <w:p w:rsidR="00E01DD0" w:rsidRPr="003D7E99" w:rsidRDefault="00E01DD0" w:rsidP="00E01DD0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 w:rsidRPr="00A44160">
        <w:rPr>
          <w:rFonts w:ascii="Times New Roman" w:hAnsi="Times New Roman"/>
          <w:noProof/>
          <w:sz w:val="28"/>
          <w:szCs w:val="28"/>
          <w:lang w:eastAsia="ru-RU"/>
        </w:rPr>
        <w:t>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ктна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я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яте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льность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й являе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тся одним из 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тодов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звива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юще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го обуче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ния, 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пра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вле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н</w:t>
      </w:r>
      <w:r>
        <w:rPr>
          <w:rFonts w:ascii="Times New Roman" w:hAnsi="Times New Roman"/>
          <w:noProof/>
          <w:sz w:val="28"/>
          <w:szCs w:val="28"/>
          <w:lang w:eastAsia="ru-RU"/>
        </w:rPr>
        <w:t>н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я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 xml:space="preserve"> на выра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ботку са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мостояте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льных иссле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дова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льских уме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ний: 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поста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новка пробле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мы, сбор и обра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ботка информа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ции, прове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ние экспе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риме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нтов</w:t>
      </w:r>
      <w:r>
        <w:rPr>
          <w:rFonts w:ascii="Times New Roman" w:hAnsi="Times New Roman"/>
          <w:noProof/>
          <w:sz w:val="28"/>
          <w:szCs w:val="28"/>
          <w:lang w:eastAsia="ru-RU"/>
        </w:rPr>
        <w:t>, 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лиз получе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нных 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зульта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тов. Проце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сс подготовки и выполне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ния 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ктов 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способствуе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т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 xml:space="preserve">звитию </w:t>
      </w:r>
      <w:r>
        <w:rPr>
          <w:rFonts w:ascii="Times New Roman" w:hAnsi="Times New Roman"/>
          <w:noProof/>
          <w:sz w:val="28"/>
          <w:szCs w:val="28"/>
          <w:lang w:eastAsia="ru-RU"/>
        </w:rPr>
        <w:t>у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й 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творче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ских способносте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й и логиче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ского мышле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ния, объе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диняе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т 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ния, получе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 xml:space="preserve">нные в ходе </w:t>
      </w:r>
      <w:r>
        <w:rPr>
          <w:rFonts w:ascii="Times New Roman" w:hAnsi="Times New Roman"/>
          <w:noProof/>
          <w:sz w:val="28"/>
          <w:szCs w:val="28"/>
          <w:lang w:eastAsia="ru-RU"/>
        </w:rPr>
        <w:t>обра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зова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льного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 xml:space="preserve"> проце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сса</w:t>
      </w:r>
      <w:r>
        <w:rPr>
          <w:rFonts w:ascii="Times New Roman" w:hAnsi="Times New Roman"/>
          <w:noProof/>
          <w:sz w:val="28"/>
          <w:szCs w:val="28"/>
          <w:lang w:eastAsia="ru-RU"/>
        </w:rPr>
        <w:t>, и помога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 увиде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ть их приме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ние на пра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ктике, 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приобща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т к конкре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тным</w:t>
      </w:r>
      <w:r>
        <w:rPr>
          <w:rFonts w:ascii="Times New Roman" w:hAnsi="Times New Roman"/>
          <w:noProof/>
          <w:sz w:val="28"/>
          <w:szCs w:val="28"/>
          <w:lang w:eastAsia="ru-RU"/>
        </w:rPr>
        <w:t>, жизне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нно 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жным пробле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ма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м. </w:t>
      </w:r>
    </w:p>
    <w:p w:rsidR="00E01DD0" w:rsidRPr="00A44160" w:rsidRDefault="00E01DD0" w:rsidP="00E01DD0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 w:rsidRPr="00A44160">
        <w:rPr>
          <w:rFonts w:ascii="Times New Roman" w:hAnsi="Times New Roman"/>
          <w:bCs/>
          <w:noProof/>
          <w:sz w:val="28"/>
          <w:szCs w:val="28"/>
          <w:lang w:eastAsia="ru-RU"/>
        </w:rPr>
        <w:t>Це</w:t>
      </w:r>
      <w:r w:rsidR="002E043E" w:rsidRPr="002E043E">
        <w:rPr>
          <w:rFonts w:ascii="Onyx" w:hAnsi="Onyx"/>
          <w:bCs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bCs/>
          <w:noProof/>
          <w:sz w:val="28"/>
          <w:szCs w:val="28"/>
          <w:lang w:eastAsia="ru-RU"/>
        </w:rPr>
        <w:t>лью прое</w:t>
      </w:r>
      <w:r w:rsidR="002E043E" w:rsidRPr="002E043E">
        <w:rPr>
          <w:rFonts w:ascii="Onyx" w:hAnsi="Onyx"/>
          <w:bCs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bCs/>
          <w:noProof/>
          <w:sz w:val="28"/>
          <w:szCs w:val="28"/>
          <w:lang w:eastAsia="ru-RU"/>
        </w:rPr>
        <w:t>ктной де</w:t>
      </w:r>
      <w:r w:rsidR="002E043E" w:rsidRPr="002E043E">
        <w:rPr>
          <w:rFonts w:ascii="Onyx" w:hAnsi="Onyx"/>
          <w:bCs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bCs/>
          <w:noProof/>
          <w:sz w:val="28"/>
          <w:szCs w:val="28"/>
          <w:lang w:eastAsia="ru-RU"/>
        </w:rPr>
        <w:t>яте</w:t>
      </w:r>
      <w:r w:rsidR="002E043E" w:rsidRPr="002E043E">
        <w:rPr>
          <w:rFonts w:ascii="Onyx" w:hAnsi="Onyx"/>
          <w:bCs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bCs/>
          <w:noProof/>
          <w:sz w:val="28"/>
          <w:szCs w:val="28"/>
          <w:lang w:eastAsia="ru-RU"/>
        </w:rPr>
        <w:t>льности являе</w:t>
      </w:r>
      <w:r w:rsidR="002E043E" w:rsidRPr="002E043E">
        <w:rPr>
          <w:rFonts w:ascii="Onyx" w:hAnsi="Onyx"/>
          <w:bCs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bCs/>
          <w:noProof/>
          <w:sz w:val="28"/>
          <w:szCs w:val="28"/>
          <w:lang w:eastAsia="ru-RU"/>
        </w:rPr>
        <w:t>тс</w:t>
      </w:r>
      <w:r>
        <w:rPr>
          <w:rFonts w:ascii="Times New Roman" w:hAnsi="Times New Roman"/>
          <w:bCs/>
          <w:noProof/>
          <w:sz w:val="28"/>
          <w:szCs w:val="28"/>
          <w:lang w:eastAsia="ru-RU"/>
        </w:rPr>
        <w:t xml:space="preserve">я 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понима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ние и приме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 xml:space="preserve">ние 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тьми 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ний, уме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ний и 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выков, приобре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нных пр</w:t>
      </w:r>
      <w:r>
        <w:rPr>
          <w:rFonts w:ascii="Times New Roman" w:hAnsi="Times New Roman"/>
          <w:noProof/>
          <w:sz w:val="28"/>
          <w:szCs w:val="28"/>
          <w:lang w:eastAsia="ru-RU"/>
        </w:rPr>
        <w:t>и изуче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нии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зличных пре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дме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тов на инте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гра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ционной основе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 К 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да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ча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м </w:t>
      </w:r>
      <w:r w:rsidRPr="00A44160">
        <w:rPr>
          <w:rFonts w:ascii="Times New Roman" w:hAnsi="Times New Roman"/>
          <w:bCs/>
          <w:noProof/>
          <w:sz w:val="28"/>
          <w:szCs w:val="28"/>
          <w:lang w:eastAsia="ru-RU"/>
        </w:rPr>
        <w:t>прое</w:t>
      </w:r>
      <w:r w:rsidR="002E043E" w:rsidRPr="002E043E">
        <w:rPr>
          <w:rFonts w:ascii="Onyx" w:hAnsi="Onyx"/>
          <w:bCs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bCs/>
          <w:noProof/>
          <w:sz w:val="28"/>
          <w:szCs w:val="28"/>
          <w:lang w:eastAsia="ru-RU"/>
        </w:rPr>
        <w:t>ктной де</w:t>
      </w:r>
      <w:r w:rsidR="002E043E" w:rsidRPr="002E043E">
        <w:rPr>
          <w:rFonts w:ascii="Onyx" w:hAnsi="Onyx"/>
          <w:bCs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bCs/>
          <w:noProof/>
          <w:sz w:val="28"/>
          <w:szCs w:val="28"/>
          <w:lang w:eastAsia="ru-RU"/>
        </w:rPr>
        <w:t>яте</w:t>
      </w:r>
      <w:r w:rsidR="002E043E" w:rsidRPr="002E043E">
        <w:rPr>
          <w:rFonts w:ascii="Onyx" w:hAnsi="Onyx"/>
          <w:bCs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bCs/>
          <w:noProof/>
          <w:sz w:val="28"/>
          <w:szCs w:val="28"/>
          <w:lang w:eastAsia="ru-RU"/>
        </w:rPr>
        <w:t>льности</w:t>
      </w:r>
      <w:r>
        <w:rPr>
          <w:rFonts w:ascii="Times New Roman" w:hAnsi="Times New Roman"/>
          <w:bCs/>
          <w:noProof/>
          <w:sz w:val="28"/>
          <w:szCs w:val="28"/>
          <w:lang w:eastAsia="ru-RU"/>
        </w:rPr>
        <w:t xml:space="preserve"> относятся сле</w:t>
      </w:r>
      <w:r w:rsidR="002E043E" w:rsidRPr="002E043E">
        <w:rPr>
          <w:rFonts w:ascii="Onyx" w:hAnsi="Onyx"/>
          <w:bCs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bCs/>
          <w:noProof/>
          <w:sz w:val="28"/>
          <w:szCs w:val="28"/>
          <w:lang w:eastAsia="ru-RU"/>
        </w:rPr>
        <w:t>дующие</w:t>
      </w:r>
      <w:r w:rsidRPr="00A44160">
        <w:rPr>
          <w:rFonts w:ascii="Times New Roman" w:hAnsi="Times New Roman"/>
          <w:bCs/>
          <w:noProof/>
          <w:sz w:val="28"/>
          <w:szCs w:val="28"/>
          <w:lang w:eastAsia="ru-RU"/>
        </w:rPr>
        <w:t>:</w:t>
      </w:r>
    </w:p>
    <w:p w:rsidR="00E01DD0" w:rsidRPr="00A44160" w:rsidRDefault="00E01DD0" w:rsidP="00E01DD0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 w:rsidRPr="00A44160">
        <w:rPr>
          <w:rFonts w:ascii="Times New Roman" w:hAnsi="Times New Roman"/>
          <w:noProof/>
          <w:sz w:val="28"/>
          <w:szCs w:val="28"/>
          <w:lang w:eastAsia="ru-RU"/>
        </w:rPr>
        <w:t>–</w:t>
      </w:r>
      <w:r>
        <w:rPr>
          <w:rFonts w:ascii="Times New Roman" w:hAnsi="Times New Roman"/>
          <w:noProof/>
          <w:sz w:val="28"/>
          <w:szCs w:val="28"/>
          <w:lang w:eastAsia="ru-RU"/>
        </w:rPr>
        <w:t> обуче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ние пла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нирова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нию: 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бе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нок долже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н уме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ть 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тко опре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лить це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ль, описа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ть основные ша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ги по достиже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нию поста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вле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нной це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ли, конце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нтрирова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ться на достиже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 xml:space="preserve">нии </w:t>
      </w:r>
      <w:r>
        <w:rPr>
          <w:rFonts w:ascii="Times New Roman" w:hAnsi="Times New Roman"/>
          <w:noProof/>
          <w:sz w:val="28"/>
          <w:szCs w:val="28"/>
          <w:lang w:eastAsia="ru-RU"/>
        </w:rPr>
        <w:t>це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ли, на протяже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нии все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й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боты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;</w:t>
      </w:r>
    </w:p>
    <w:p w:rsidR="00E01DD0" w:rsidRPr="00A44160" w:rsidRDefault="00E01DD0" w:rsidP="00E01DD0">
      <w:pPr>
        <w:spacing w:after="0" w:line="360" w:lineRule="auto"/>
        <w:ind w:firstLine="709"/>
        <w:jc w:val="both"/>
        <w:outlineLvl w:val="0"/>
        <w:rPr>
          <w:rFonts w:ascii="Times New Roman" w:hAnsi="Times New Roman"/>
          <w:noProof/>
          <w:kern w:val="36"/>
          <w:sz w:val="28"/>
          <w:szCs w:val="28"/>
          <w:lang w:eastAsia="ru-RU"/>
        </w:rPr>
      </w:pPr>
      <w:r w:rsidRPr="00A44160">
        <w:rPr>
          <w:rFonts w:ascii="Times New Roman" w:hAnsi="Times New Roman"/>
          <w:noProof/>
          <w:sz w:val="28"/>
          <w:szCs w:val="28"/>
          <w:lang w:eastAsia="ru-RU"/>
        </w:rPr>
        <w:t xml:space="preserve">– </w:t>
      </w:r>
      <w:r>
        <w:rPr>
          <w:rFonts w:ascii="Times New Roman" w:hAnsi="Times New Roman"/>
          <w:noProof/>
          <w:kern w:val="36"/>
          <w:sz w:val="28"/>
          <w:szCs w:val="28"/>
          <w:lang w:eastAsia="ru-RU"/>
        </w:rPr>
        <w:t>ф</w:t>
      </w:r>
      <w:r w:rsidRPr="00A44160">
        <w:rPr>
          <w:rFonts w:ascii="Times New Roman" w:hAnsi="Times New Roman"/>
          <w:noProof/>
          <w:kern w:val="36"/>
          <w:sz w:val="28"/>
          <w:szCs w:val="28"/>
          <w:lang w:eastAsia="ru-RU"/>
        </w:rPr>
        <w:t>ормирование навыков сбора и обра</w:t>
      </w:r>
      <w:r w:rsidR="002E043E" w:rsidRPr="002E043E">
        <w:rPr>
          <w:rFonts w:ascii="Onyx" w:hAnsi="Onyx"/>
          <w:noProof/>
          <w:color w:val="DCDCDC"/>
          <w:spacing w:val="-60"/>
          <w:kern w:val="36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kern w:val="36"/>
          <w:sz w:val="28"/>
          <w:szCs w:val="28"/>
          <w:lang w:eastAsia="ru-RU"/>
        </w:rPr>
        <w:t>ботки информа</w:t>
      </w:r>
      <w:r w:rsidR="002E043E" w:rsidRPr="002E043E">
        <w:rPr>
          <w:rFonts w:ascii="Onyx" w:hAnsi="Onyx"/>
          <w:noProof/>
          <w:color w:val="DCDCDC"/>
          <w:spacing w:val="-60"/>
          <w:kern w:val="36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kern w:val="36"/>
          <w:sz w:val="28"/>
          <w:szCs w:val="28"/>
          <w:lang w:eastAsia="ru-RU"/>
        </w:rPr>
        <w:t>ции, ма</w:t>
      </w:r>
      <w:r w:rsidR="002E043E" w:rsidRPr="002E043E">
        <w:rPr>
          <w:rFonts w:ascii="Onyx" w:hAnsi="Onyx"/>
          <w:noProof/>
          <w:color w:val="DCDCDC"/>
          <w:spacing w:val="-60"/>
          <w:kern w:val="36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kern w:val="36"/>
          <w:sz w:val="28"/>
          <w:szCs w:val="28"/>
          <w:lang w:eastAsia="ru-RU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kern w:val="36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kern w:val="36"/>
          <w:sz w:val="28"/>
          <w:szCs w:val="28"/>
          <w:lang w:eastAsia="ru-RU"/>
        </w:rPr>
        <w:t>риа</w:t>
      </w:r>
      <w:r w:rsidR="002E043E" w:rsidRPr="002E043E">
        <w:rPr>
          <w:rFonts w:ascii="Onyx" w:hAnsi="Onyx"/>
          <w:noProof/>
          <w:color w:val="DCDCDC"/>
          <w:spacing w:val="-60"/>
          <w:kern w:val="36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kern w:val="36"/>
          <w:sz w:val="28"/>
          <w:szCs w:val="28"/>
          <w:lang w:eastAsia="ru-RU"/>
        </w:rPr>
        <w:t>лов</w:t>
      </w:r>
      <w:r>
        <w:rPr>
          <w:rFonts w:ascii="Times New Roman" w:hAnsi="Times New Roman"/>
          <w:noProof/>
          <w:kern w:val="36"/>
          <w:sz w:val="28"/>
          <w:szCs w:val="28"/>
          <w:lang w:eastAsia="ru-RU"/>
        </w:rPr>
        <w:t>:</w:t>
      </w:r>
      <w:r w:rsidRPr="00A44160">
        <w:rPr>
          <w:rFonts w:ascii="Times New Roman" w:hAnsi="Times New Roman"/>
          <w:noProof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noProof/>
          <w:kern w:val="36"/>
          <w:sz w:val="28"/>
          <w:szCs w:val="28"/>
          <w:lang w:eastAsia="ru-RU"/>
        </w:rPr>
        <w:t>ре</w:t>
      </w:r>
      <w:r w:rsidR="002E043E" w:rsidRPr="002E043E">
        <w:rPr>
          <w:rFonts w:ascii="Onyx" w:hAnsi="Onyx"/>
          <w:noProof/>
          <w:color w:val="DCDCDC"/>
          <w:spacing w:val="-60"/>
          <w:kern w:val="36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kern w:val="36"/>
          <w:sz w:val="28"/>
          <w:szCs w:val="28"/>
          <w:lang w:eastAsia="ru-RU"/>
        </w:rPr>
        <w:t>бе</w:t>
      </w:r>
      <w:r w:rsidR="002E043E" w:rsidRPr="002E043E">
        <w:rPr>
          <w:rFonts w:ascii="Onyx" w:hAnsi="Onyx"/>
          <w:noProof/>
          <w:color w:val="DCDCDC"/>
          <w:spacing w:val="-60"/>
          <w:kern w:val="36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kern w:val="36"/>
          <w:sz w:val="28"/>
          <w:szCs w:val="28"/>
          <w:lang w:eastAsia="ru-RU"/>
        </w:rPr>
        <w:t>нок</w:t>
      </w:r>
      <w:r w:rsidRPr="00A44160">
        <w:rPr>
          <w:rFonts w:ascii="Times New Roman" w:hAnsi="Times New Roman"/>
          <w:noProof/>
          <w:kern w:val="36"/>
          <w:sz w:val="28"/>
          <w:szCs w:val="28"/>
          <w:lang w:eastAsia="ru-RU"/>
        </w:rPr>
        <w:t xml:space="preserve"> долже</w:t>
      </w:r>
      <w:r w:rsidR="002E043E" w:rsidRPr="002E043E">
        <w:rPr>
          <w:rFonts w:ascii="Onyx" w:hAnsi="Onyx"/>
          <w:noProof/>
          <w:color w:val="DCDCDC"/>
          <w:spacing w:val="-60"/>
          <w:kern w:val="36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kern w:val="36"/>
          <w:sz w:val="28"/>
          <w:szCs w:val="28"/>
          <w:lang w:eastAsia="ru-RU"/>
        </w:rPr>
        <w:t>н уме</w:t>
      </w:r>
      <w:r w:rsidR="002E043E" w:rsidRPr="002E043E">
        <w:rPr>
          <w:rFonts w:ascii="Onyx" w:hAnsi="Onyx"/>
          <w:noProof/>
          <w:color w:val="DCDCDC"/>
          <w:spacing w:val="-60"/>
          <w:kern w:val="36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kern w:val="36"/>
          <w:sz w:val="28"/>
          <w:szCs w:val="28"/>
          <w:lang w:eastAsia="ru-RU"/>
        </w:rPr>
        <w:t>ть выбра</w:t>
      </w:r>
      <w:r w:rsidR="002E043E" w:rsidRPr="002E043E">
        <w:rPr>
          <w:rFonts w:ascii="Onyx" w:hAnsi="Onyx"/>
          <w:noProof/>
          <w:color w:val="DCDCDC"/>
          <w:spacing w:val="-60"/>
          <w:kern w:val="36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kern w:val="36"/>
          <w:sz w:val="28"/>
          <w:szCs w:val="28"/>
          <w:lang w:eastAsia="ru-RU"/>
        </w:rPr>
        <w:t>ть подходящую информа</w:t>
      </w:r>
      <w:r w:rsidR="002E043E" w:rsidRPr="002E043E">
        <w:rPr>
          <w:rFonts w:ascii="Onyx" w:hAnsi="Onyx"/>
          <w:noProof/>
          <w:color w:val="DCDCDC"/>
          <w:spacing w:val="-60"/>
          <w:kern w:val="36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kern w:val="36"/>
          <w:sz w:val="28"/>
          <w:szCs w:val="28"/>
          <w:lang w:eastAsia="ru-RU"/>
        </w:rPr>
        <w:t>цию и пра</w:t>
      </w:r>
      <w:r w:rsidR="002E043E" w:rsidRPr="002E043E">
        <w:rPr>
          <w:rFonts w:ascii="Onyx" w:hAnsi="Onyx"/>
          <w:noProof/>
          <w:color w:val="DCDCDC"/>
          <w:spacing w:val="-60"/>
          <w:kern w:val="36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kern w:val="36"/>
          <w:sz w:val="28"/>
          <w:szCs w:val="28"/>
          <w:lang w:eastAsia="ru-RU"/>
        </w:rPr>
        <w:t>виль</w:t>
      </w:r>
      <w:r>
        <w:rPr>
          <w:rFonts w:ascii="Times New Roman" w:hAnsi="Times New Roman"/>
          <w:noProof/>
          <w:kern w:val="36"/>
          <w:sz w:val="28"/>
          <w:szCs w:val="28"/>
          <w:lang w:eastAsia="ru-RU"/>
        </w:rPr>
        <w:t>но е</w:t>
      </w:r>
      <w:r w:rsidR="002E043E" w:rsidRPr="002E043E">
        <w:rPr>
          <w:rFonts w:ascii="Onyx" w:hAnsi="Onyx"/>
          <w:noProof/>
          <w:color w:val="DCDCDC"/>
          <w:spacing w:val="-60"/>
          <w:kern w:val="36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kern w:val="36"/>
          <w:sz w:val="28"/>
          <w:szCs w:val="28"/>
          <w:lang w:eastAsia="ru-RU"/>
        </w:rPr>
        <w:t>е использова</w:t>
      </w:r>
      <w:r w:rsidR="002E043E" w:rsidRPr="002E043E">
        <w:rPr>
          <w:rFonts w:ascii="Onyx" w:hAnsi="Onyx"/>
          <w:noProof/>
          <w:color w:val="DCDCDC"/>
          <w:spacing w:val="-60"/>
          <w:kern w:val="36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kern w:val="36"/>
          <w:sz w:val="28"/>
          <w:szCs w:val="28"/>
          <w:lang w:eastAsia="ru-RU"/>
        </w:rPr>
        <w:t>ть</w:t>
      </w:r>
      <w:r w:rsidRPr="00A44160">
        <w:rPr>
          <w:rFonts w:ascii="Times New Roman" w:hAnsi="Times New Roman"/>
          <w:noProof/>
          <w:kern w:val="36"/>
          <w:sz w:val="28"/>
          <w:szCs w:val="28"/>
          <w:lang w:eastAsia="ru-RU"/>
        </w:rPr>
        <w:t>;</w:t>
      </w:r>
    </w:p>
    <w:p w:rsidR="00E01DD0" w:rsidRPr="00A44160" w:rsidRDefault="00E01DD0" w:rsidP="00E01DD0">
      <w:pPr>
        <w:spacing w:after="0" w:line="360" w:lineRule="auto"/>
        <w:ind w:firstLine="709"/>
        <w:jc w:val="both"/>
        <w:outlineLvl w:val="0"/>
        <w:rPr>
          <w:rFonts w:ascii="Times New Roman" w:hAnsi="Times New Roman"/>
          <w:noProof/>
          <w:kern w:val="36"/>
          <w:sz w:val="28"/>
          <w:szCs w:val="28"/>
          <w:lang w:eastAsia="ru-RU"/>
        </w:rPr>
      </w:pPr>
      <w:r w:rsidRPr="00A44160">
        <w:rPr>
          <w:rFonts w:ascii="Times New Roman" w:hAnsi="Times New Roman"/>
          <w:noProof/>
          <w:sz w:val="28"/>
          <w:szCs w:val="28"/>
          <w:lang w:eastAsia="ru-RU"/>
        </w:rPr>
        <w:t xml:space="preserve">– 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формирование </w:t>
      </w:r>
      <w:r>
        <w:rPr>
          <w:rFonts w:ascii="Times New Roman" w:hAnsi="Times New Roman"/>
          <w:noProof/>
          <w:kern w:val="36"/>
          <w:sz w:val="28"/>
          <w:szCs w:val="28"/>
          <w:lang w:eastAsia="ru-RU"/>
        </w:rPr>
        <w:t>у</w:t>
      </w:r>
      <w:r w:rsidRPr="00A44160">
        <w:rPr>
          <w:rFonts w:ascii="Times New Roman" w:hAnsi="Times New Roman"/>
          <w:noProof/>
          <w:kern w:val="36"/>
          <w:sz w:val="28"/>
          <w:szCs w:val="28"/>
          <w:lang w:eastAsia="ru-RU"/>
        </w:rPr>
        <w:t>мени</w:t>
      </w:r>
      <w:r>
        <w:rPr>
          <w:rFonts w:ascii="Times New Roman" w:hAnsi="Times New Roman"/>
          <w:noProof/>
          <w:kern w:val="36"/>
          <w:sz w:val="28"/>
          <w:szCs w:val="28"/>
          <w:lang w:eastAsia="ru-RU"/>
        </w:rPr>
        <w:t xml:space="preserve">я анализировать, </w:t>
      </w:r>
      <w:r w:rsidRPr="00A44160">
        <w:rPr>
          <w:rFonts w:ascii="Times New Roman" w:hAnsi="Times New Roman"/>
          <w:noProof/>
          <w:kern w:val="36"/>
          <w:sz w:val="28"/>
          <w:szCs w:val="28"/>
          <w:lang w:eastAsia="ru-RU"/>
        </w:rPr>
        <w:t>кре</w:t>
      </w:r>
      <w:r w:rsidR="002E043E" w:rsidRPr="002E043E">
        <w:rPr>
          <w:rFonts w:ascii="Onyx" w:hAnsi="Onyx"/>
          <w:noProof/>
          <w:color w:val="DCDCDC"/>
          <w:spacing w:val="-60"/>
          <w:kern w:val="36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kern w:val="36"/>
          <w:sz w:val="28"/>
          <w:szCs w:val="28"/>
          <w:lang w:eastAsia="ru-RU"/>
        </w:rPr>
        <w:t>а</w:t>
      </w:r>
      <w:r w:rsidR="002E043E" w:rsidRPr="002E043E">
        <w:rPr>
          <w:rFonts w:ascii="Onyx" w:hAnsi="Onyx"/>
          <w:noProof/>
          <w:color w:val="DCDCDC"/>
          <w:spacing w:val="-60"/>
          <w:kern w:val="36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kern w:val="36"/>
          <w:sz w:val="28"/>
          <w:szCs w:val="28"/>
          <w:lang w:eastAsia="ru-RU"/>
        </w:rPr>
        <w:t>тивност</w:t>
      </w:r>
      <w:r>
        <w:rPr>
          <w:rFonts w:ascii="Times New Roman" w:hAnsi="Times New Roman"/>
          <w:noProof/>
          <w:kern w:val="36"/>
          <w:sz w:val="28"/>
          <w:szCs w:val="28"/>
          <w:lang w:eastAsia="ru-RU"/>
        </w:rPr>
        <w:t>и</w:t>
      </w:r>
      <w:r w:rsidRPr="00A44160">
        <w:rPr>
          <w:rFonts w:ascii="Times New Roman" w:hAnsi="Times New Roman"/>
          <w:noProof/>
          <w:kern w:val="36"/>
          <w:sz w:val="28"/>
          <w:szCs w:val="28"/>
          <w:lang w:eastAsia="ru-RU"/>
        </w:rPr>
        <w:t xml:space="preserve"> и критиче</w:t>
      </w:r>
      <w:r w:rsidR="002E043E" w:rsidRPr="002E043E">
        <w:rPr>
          <w:rFonts w:ascii="Onyx" w:hAnsi="Onyx"/>
          <w:noProof/>
          <w:color w:val="DCDCDC"/>
          <w:spacing w:val="-60"/>
          <w:kern w:val="36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kern w:val="36"/>
          <w:sz w:val="28"/>
          <w:szCs w:val="28"/>
          <w:lang w:eastAsia="ru-RU"/>
        </w:rPr>
        <w:t>ско</w:t>
      </w:r>
      <w:r>
        <w:rPr>
          <w:rFonts w:ascii="Times New Roman" w:hAnsi="Times New Roman"/>
          <w:noProof/>
          <w:kern w:val="36"/>
          <w:sz w:val="28"/>
          <w:szCs w:val="28"/>
          <w:lang w:eastAsia="ru-RU"/>
        </w:rPr>
        <w:t>го мышле</w:t>
      </w:r>
      <w:r w:rsidR="002E043E" w:rsidRPr="002E043E">
        <w:rPr>
          <w:rFonts w:ascii="Onyx" w:hAnsi="Onyx"/>
          <w:noProof/>
          <w:color w:val="DCDCDC"/>
          <w:spacing w:val="-60"/>
          <w:kern w:val="36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kern w:val="36"/>
          <w:sz w:val="28"/>
          <w:szCs w:val="28"/>
          <w:lang w:eastAsia="ru-RU"/>
        </w:rPr>
        <w:t>ния</w:t>
      </w:r>
      <w:r w:rsidRPr="00A44160">
        <w:rPr>
          <w:rFonts w:ascii="Times New Roman" w:hAnsi="Times New Roman"/>
          <w:noProof/>
          <w:kern w:val="36"/>
          <w:sz w:val="28"/>
          <w:szCs w:val="28"/>
          <w:lang w:eastAsia="ru-RU"/>
        </w:rPr>
        <w:t>;</w:t>
      </w:r>
    </w:p>
    <w:p w:rsidR="00E01DD0" w:rsidRPr="00A44160" w:rsidRDefault="00E01DD0" w:rsidP="00E01DD0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 w:rsidRPr="00A44160">
        <w:rPr>
          <w:rFonts w:ascii="Times New Roman" w:hAnsi="Times New Roman"/>
          <w:noProof/>
          <w:sz w:val="28"/>
          <w:szCs w:val="28"/>
          <w:lang w:eastAsia="ru-RU"/>
        </w:rPr>
        <w:t xml:space="preserve">– </w:t>
      </w:r>
      <w:r>
        <w:rPr>
          <w:rFonts w:ascii="Times New Roman" w:hAnsi="Times New Roman"/>
          <w:noProof/>
          <w:sz w:val="28"/>
          <w:szCs w:val="28"/>
          <w:lang w:eastAsia="ru-RU"/>
        </w:rPr>
        <w:t>ф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ормирова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ние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 xml:space="preserve"> позитивно</w:t>
      </w:r>
      <w:r>
        <w:rPr>
          <w:rFonts w:ascii="Times New Roman" w:hAnsi="Times New Roman"/>
          <w:noProof/>
          <w:sz w:val="28"/>
          <w:szCs w:val="28"/>
          <w:lang w:eastAsia="ru-RU"/>
        </w:rPr>
        <w:t>го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 xml:space="preserve"> отноше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ни</w:t>
      </w:r>
      <w:r>
        <w:rPr>
          <w:rFonts w:ascii="Times New Roman" w:hAnsi="Times New Roman"/>
          <w:noProof/>
          <w:sz w:val="28"/>
          <w:szCs w:val="28"/>
          <w:lang w:eastAsia="ru-RU"/>
        </w:rPr>
        <w:t>я к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боте: 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бе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нок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 xml:space="preserve"> долже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н проявлять инициа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тиву, энтузиа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зм, 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ться выполнить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боту в срок в соотве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тствии с уста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новле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нным пла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ном и гра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 xml:space="preserve">фиком </w:t>
      </w:r>
      <w:r w:rsidRPr="00EC350B">
        <w:rPr>
          <w:rFonts w:ascii="Times New Roman" w:hAnsi="Times New Roman"/>
          <w:noProof/>
          <w:sz w:val="28"/>
          <w:szCs w:val="28"/>
          <w:lang w:eastAsia="ru-RU"/>
        </w:rPr>
        <w:t>[</w:t>
      </w:r>
      <w:r>
        <w:rPr>
          <w:rFonts w:ascii="Times New Roman" w:hAnsi="Times New Roman"/>
          <w:noProof/>
          <w:sz w:val="28"/>
          <w:szCs w:val="28"/>
          <w:lang w:eastAsia="ru-RU"/>
        </w:rPr>
        <w:t>3</w:t>
      </w:r>
      <w:r w:rsidRPr="00EC350B">
        <w:rPr>
          <w:rFonts w:ascii="Times New Roman" w:hAnsi="Times New Roman"/>
          <w:noProof/>
          <w:sz w:val="28"/>
          <w:szCs w:val="28"/>
          <w:lang w:eastAsia="ru-RU"/>
        </w:rPr>
        <w:t>]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.</w:t>
      </w:r>
    </w:p>
    <w:p w:rsidR="00E01DD0" w:rsidRPr="000724F5" w:rsidRDefault="00E01DD0" w:rsidP="00E01DD0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 w:rsidRPr="00A44160">
        <w:rPr>
          <w:rFonts w:ascii="Times New Roman" w:hAnsi="Times New Roman"/>
          <w:noProof/>
          <w:sz w:val="28"/>
          <w:szCs w:val="28"/>
          <w:lang w:eastAsia="ru-RU"/>
        </w:rPr>
        <w:t>Принципы орга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низа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ции 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ктной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яте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льности:</w:t>
      </w:r>
    </w:p>
    <w:p w:rsidR="00E01DD0" w:rsidRPr="000724F5" w:rsidRDefault="00E01DD0" w:rsidP="00E01DD0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 w:rsidRPr="00A44160">
        <w:rPr>
          <w:rFonts w:ascii="Times New Roman" w:hAnsi="Times New Roman"/>
          <w:noProof/>
          <w:sz w:val="28"/>
          <w:szCs w:val="28"/>
          <w:lang w:eastAsia="ru-RU"/>
        </w:rPr>
        <w:t xml:space="preserve">– </w:t>
      </w:r>
      <w:r>
        <w:rPr>
          <w:rFonts w:ascii="Times New Roman" w:hAnsi="Times New Roman"/>
          <w:noProof/>
          <w:sz w:val="28"/>
          <w:szCs w:val="28"/>
          <w:lang w:eastAsia="ru-RU"/>
        </w:rPr>
        <w:t>п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кт долже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н быть посильным для выполне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ния;</w:t>
      </w:r>
    </w:p>
    <w:p w:rsidR="00E01DD0" w:rsidRDefault="00E01DD0" w:rsidP="00E01DD0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 w:rsidRPr="000724F5">
        <w:rPr>
          <w:rFonts w:ascii="Times New Roman" w:hAnsi="Times New Roman"/>
          <w:noProof/>
          <w:sz w:val="28"/>
          <w:szCs w:val="28"/>
          <w:lang w:eastAsia="ru-RU"/>
        </w:rPr>
        <w:t xml:space="preserve">– </w:t>
      </w:r>
      <w:r>
        <w:rPr>
          <w:rFonts w:ascii="Times New Roman" w:hAnsi="Times New Roman"/>
          <w:noProof/>
          <w:sz w:val="28"/>
          <w:szCs w:val="28"/>
          <w:lang w:eastAsia="ru-RU"/>
        </w:rPr>
        <w:t>у 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ждого 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кта должна быть 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ма, котора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я буде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 инте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сна большинству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й, 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мы 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ктов выбира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ют и взрослые, и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ти, но пре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имуще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ство в выборе 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м пре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доста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вляе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тся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тям;</w:t>
      </w:r>
    </w:p>
    <w:p w:rsidR="00E01DD0" w:rsidRDefault="00E01DD0" w:rsidP="00E01DD0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 w:rsidRPr="00A44160">
        <w:rPr>
          <w:rFonts w:ascii="Times New Roman" w:hAnsi="Times New Roman"/>
          <w:noProof/>
          <w:sz w:val="28"/>
          <w:szCs w:val="28"/>
          <w:lang w:eastAsia="ru-RU"/>
        </w:rPr>
        <w:t xml:space="preserve">– </w:t>
      </w:r>
      <w:r>
        <w:rPr>
          <w:rFonts w:ascii="Times New Roman" w:hAnsi="Times New Roman"/>
          <w:noProof/>
          <w:sz w:val="28"/>
          <w:szCs w:val="28"/>
          <w:lang w:eastAsia="ru-RU"/>
        </w:rPr>
        <w:t>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обходимо в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сти подготов</w:t>
      </w:r>
      <w:r>
        <w:rPr>
          <w:rFonts w:ascii="Times New Roman" w:hAnsi="Times New Roman"/>
          <w:noProof/>
          <w:sz w:val="28"/>
          <w:szCs w:val="28"/>
          <w:lang w:eastAsia="ru-RU"/>
        </w:rPr>
        <w:t>ку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й к выполне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нию 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ктов: 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прове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ние спе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циа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льной орие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нта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 xml:space="preserve">ции для того, чтобы у </w:t>
      </w:r>
      <w:r>
        <w:rPr>
          <w:rFonts w:ascii="Times New Roman" w:hAnsi="Times New Roman"/>
          <w:noProof/>
          <w:sz w:val="28"/>
          <w:szCs w:val="28"/>
          <w:lang w:eastAsia="ru-RU"/>
        </w:rPr>
        <w:t>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й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 xml:space="preserve"> было вре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мя для выбора 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мы 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кта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;</w:t>
      </w:r>
    </w:p>
    <w:p w:rsidR="00E01DD0" w:rsidRPr="00A44160" w:rsidRDefault="00E01DD0" w:rsidP="00E01DD0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– 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мы 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ктов должны быть жизне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нными и связа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нными с 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укой, а 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кже 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чимыми для обще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ства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;</w:t>
      </w:r>
    </w:p>
    <w:p w:rsidR="00E01DD0" w:rsidRPr="00A44160" w:rsidRDefault="00E01DD0" w:rsidP="00E01DD0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 w:rsidRPr="00A44160">
        <w:rPr>
          <w:rFonts w:ascii="Times New Roman" w:hAnsi="Times New Roman"/>
          <w:noProof/>
          <w:sz w:val="28"/>
          <w:szCs w:val="28"/>
          <w:lang w:eastAsia="ru-RU"/>
        </w:rPr>
        <w:t>–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 нужно созда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ть 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условия для успе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шного выполне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ния 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ктов (формирова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ть соотве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тствующую библиоте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ку, 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диа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ку и т.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д.)</w:t>
      </w:r>
      <w:r>
        <w:rPr>
          <w:rFonts w:ascii="Times New Roman" w:hAnsi="Times New Roman"/>
          <w:noProof/>
          <w:sz w:val="28"/>
          <w:szCs w:val="28"/>
          <w:lang w:eastAsia="ru-RU"/>
        </w:rPr>
        <w:t>, а 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кже привле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ть окруже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ние (родите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ли, обще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стве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нность, спе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циа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листы) для выполне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ния 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кта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;</w:t>
      </w:r>
    </w:p>
    <w:p w:rsidR="00E01DD0" w:rsidRDefault="00E01DD0" w:rsidP="00E01DD0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 w:rsidRPr="00A44160">
        <w:rPr>
          <w:rFonts w:ascii="Times New Roman" w:hAnsi="Times New Roman"/>
          <w:noProof/>
          <w:sz w:val="28"/>
          <w:szCs w:val="28"/>
          <w:lang w:eastAsia="ru-RU"/>
        </w:rPr>
        <w:t xml:space="preserve">– </w:t>
      </w:r>
      <w:r>
        <w:rPr>
          <w:rFonts w:ascii="Times New Roman" w:hAnsi="Times New Roman"/>
          <w:noProof/>
          <w:sz w:val="28"/>
          <w:szCs w:val="28"/>
          <w:lang w:eastAsia="ru-RU"/>
        </w:rPr>
        <w:t>це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сообра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зно о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бе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спе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чить руководство 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ктом со стороны пе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да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гогов – обсужде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ние выбра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нной 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мы, пла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на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бо</w:t>
      </w:r>
      <w:r>
        <w:rPr>
          <w:rFonts w:ascii="Times New Roman" w:hAnsi="Times New Roman"/>
          <w:noProof/>
          <w:sz w:val="28"/>
          <w:szCs w:val="28"/>
          <w:lang w:eastAsia="ru-RU"/>
        </w:rPr>
        <w:t>ты (включа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я вре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мя исполне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ния);</w:t>
      </w:r>
    </w:p>
    <w:p w:rsidR="00E01DD0" w:rsidRPr="00A44160" w:rsidRDefault="00E01DD0" w:rsidP="00E01DD0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– 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обходимо пла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нирова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ть и 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лизовыва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ть 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кты совме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стно с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тьми,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ти должны быть 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ктивными уча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стника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ми 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кта, а взрослые должны 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ть па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ртне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ми;</w:t>
      </w:r>
    </w:p>
    <w:p w:rsidR="00E01DD0" w:rsidRDefault="00E01DD0" w:rsidP="00E01DD0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 w:rsidRPr="00A44160">
        <w:rPr>
          <w:rFonts w:ascii="Times New Roman" w:hAnsi="Times New Roman"/>
          <w:noProof/>
          <w:sz w:val="28"/>
          <w:szCs w:val="28"/>
          <w:lang w:eastAsia="ru-RU"/>
        </w:rPr>
        <w:t xml:space="preserve">– </w:t>
      </w:r>
      <w:r>
        <w:rPr>
          <w:rFonts w:ascii="Times New Roman" w:hAnsi="Times New Roman"/>
          <w:noProof/>
          <w:sz w:val="28"/>
          <w:szCs w:val="28"/>
          <w:lang w:eastAsia="ru-RU"/>
        </w:rPr>
        <w:t>в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 xml:space="preserve"> том случа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е, 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сли 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кт групповой</w:t>
      </w:r>
      <w:r>
        <w:rPr>
          <w:rFonts w:ascii="Times New Roman" w:hAnsi="Times New Roman"/>
          <w:noProof/>
          <w:sz w:val="28"/>
          <w:szCs w:val="28"/>
          <w:lang w:eastAsia="ru-RU"/>
        </w:rPr>
        <w:t>,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 xml:space="preserve"> 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 xml:space="preserve">ждый </w:t>
      </w:r>
      <w:r>
        <w:rPr>
          <w:rFonts w:ascii="Times New Roman" w:hAnsi="Times New Roman"/>
          <w:noProof/>
          <w:sz w:val="28"/>
          <w:szCs w:val="28"/>
          <w:lang w:eastAsia="ru-RU"/>
        </w:rPr>
        <w:t>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бе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нок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 xml:space="preserve"> долже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н 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тко пока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ть св</w:t>
      </w:r>
      <w:r>
        <w:rPr>
          <w:rFonts w:ascii="Times New Roman" w:hAnsi="Times New Roman"/>
          <w:noProof/>
          <w:sz w:val="28"/>
          <w:szCs w:val="28"/>
          <w:lang w:eastAsia="ru-RU"/>
        </w:rPr>
        <w:t>ой вкла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д в выполне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ние 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кта, в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бочих группа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х обще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ние и вза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имоде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йствие происходит на основе коопе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ции, коммуника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ции, компромиссов и вза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имопонима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ния;</w:t>
      </w:r>
    </w:p>
    <w:p w:rsidR="00E01DD0" w:rsidRDefault="00E01DD0" w:rsidP="00E01DD0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– в це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нтре внима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ния 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ктной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яте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льности 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ходится са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мостояте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льность, са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моорга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низа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ция и отве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тстве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нность 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бе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нка за се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бя и свои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йствия; </w:t>
      </w:r>
    </w:p>
    <w:p w:rsidR="00E01DD0" w:rsidRDefault="00E01DD0" w:rsidP="00E01DD0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– гла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вное в 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ктной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яте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льности – орие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ция на проце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сс, а не на 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зульта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т, во вре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мя выполне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ния 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кта можно вносить любые изме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ния и дополне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ния в пе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рвона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ча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льно соста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вле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нный пла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боты;</w:t>
      </w:r>
    </w:p>
    <w:p w:rsidR="00E01DD0" w:rsidRPr="00A44160" w:rsidRDefault="00E01DD0" w:rsidP="00E01DD0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 w:rsidRPr="00A44160">
        <w:rPr>
          <w:rFonts w:ascii="Times New Roman" w:hAnsi="Times New Roman"/>
          <w:noProof/>
          <w:sz w:val="28"/>
          <w:szCs w:val="28"/>
          <w:lang w:eastAsia="ru-RU"/>
        </w:rPr>
        <w:t xml:space="preserve">– </w:t>
      </w:r>
      <w:r>
        <w:rPr>
          <w:rFonts w:ascii="Times New Roman" w:hAnsi="Times New Roman"/>
          <w:noProof/>
          <w:sz w:val="28"/>
          <w:szCs w:val="28"/>
          <w:lang w:eastAsia="ru-RU"/>
        </w:rPr>
        <w:t>о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бяза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льна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я пре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зе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нта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ция 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зульта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тов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боты по 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кту в той или иной форме</w:t>
      </w:r>
      <w:r>
        <w:rPr>
          <w:rFonts w:ascii="Times New Roman" w:hAnsi="Times New Roman"/>
          <w:noProof/>
          <w:sz w:val="28"/>
          <w:szCs w:val="28"/>
          <w:lang w:eastAsia="ru-RU"/>
        </w:rPr>
        <w:t>,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бота по 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ме должна быть 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рше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на, а не приоста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новле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на </w:t>
      </w:r>
      <w:r w:rsidRPr="00EC350B">
        <w:rPr>
          <w:rFonts w:ascii="Times New Roman" w:hAnsi="Times New Roman"/>
          <w:noProof/>
          <w:sz w:val="28"/>
          <w:szCs w:val="28"/>
          <w:lang w:eastAsia="ru-RU"/>
        </w:rPr>
        <w:t>[</w:t>
      </w:r>
      <w:r>
        <w:rPr>
          <w:rFonts w:ascii="Times New Roman" w:hAnsi="Times New Roman"/>
          <w:noProof/>
          <w:sz w:val="28"/>
          <w:szCs w:val="28"/>
          <w:lang w:eastAsia="ru-RU"/>
        </w:rPr>
        <w:t>12; 30</w:t>
      </w:r>
      <w:r w:rsidRPr="00EC350B">
        <w:rPr>
          <w:rFonts w:ascii="Times New Roman" w:hAnsi="Times New Roman"/>
          <w:noProof/>
          <w:sz w:val="28"/>
          <w:szCs w:val="28"/>
          <w:lang w:eastAsia="ru-RU"/>
        </w:rPr>
        <w:t>]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.</w:t>
      </w:r>
    </w:p>
    <w:p w:rsidR="00E01DD0" w:rsidRPr="00A44160" w:rsidRDefault="00E01DD0" w:rsidP="00E01DD0">
      <w:pPr>
        <w:spacing w:after="0" w:line="360" w:lineRule="auto"/>
        <w:ind w:firstLine="709"/>
        <w:jc w:val="both"/>
        <w:outlineLvl w:val="0"/>
        <w:rPr>
          <w:rFonts w:ascii="Times New Roman" w:hAnsi="Times New Roman"/>
          <w:noProof/>
          <w:kern w:val="36"/>
          <w:sz w:val="28"/>
          <w:szCs w:val="28"/>
          <w:lang w:eastAsia="ru-RU"/>
        </w:rPr>
      </w:pPr>
      <w:r w:rsidRPr="00A44160">
        <w:rPr>
          <w:rFonts w:ascii="Times New Roman" w:hAnsi="Times New Roman"/>
          <w:noProof/>
          <w:kern w:val="36"/>
          <w:sz w:val="28"/>
          <w:szCs w:val="28"/>
          <w:lang w:eastAsia="ru-RU"/>
        </w:rPr>
        <w:t>К важным факторам проектной де</w:t>
      </w:r>
      <w:r w:rsidR="002E043E" w:rsidRPr="002E043E">
        <w:rPr>
          <w:rFonts w:ascii="Onyx" w:hAnsi="Onyx"/>
          <w:noProof/>
          <w:color w:val="DCDCDC"/>
          <w:spacing w:val="-60"/>
          <w:kern w:val="36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kern w:val="36"/>
          <w:sz w:val="28"/>
          <w:szCs w:val="28"/>
          <w:lang w:eastAsia="ru-RU"/>
        </w:rPr>
        <w:t>яте</w:t>
      </w:r>
      <w:r w:rsidR="002E043E" w:rsidRPr="002E043E">
        <w:rPr>
          <w:rFonts w:ascii="Onyx" w:hAnsi="Onyx"/>
          <w:noProof/>
          <w:color w:val="DCDCDC"/>
          <w:spacing w:val="-60"/>
          <w:kern w:val="36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kern w:val="36"/>
          <w:sz w:val="28"/>
          <w:szCs w:val="28"/>
          <w:lang w:eastAsia="ru-RU"/>
        </w:rPr>
        <w:t>льности относятся:</w:t>
      </w:r>
    </w:p>
    <w:p w:rsidR="00D95C18" w:rsidRPr="00A44160" w:rsidRDefault="00D95C18" w:rsidP="00D95C18">
      <w:pPr>
        <w:spacing w:after="0" w:line="360" w:lineRule="auto"/>
        <w:ind w:firstLine="709"/>
        <w:jc w:val="both"/>
        <w:outlineLvl w:val="0"/>
        <w:rPr>
          <w:rFonts w:ascii="Times New Roman" w:hAnsi="Times New Roman"/>
          <w:kern w:val="36"/>
          <w:sz w:val="28"/>
          <w:szCs w:val="28"/>
          <w:lang w:eastAsia="ru-RU"/>
        </w:rPr>
      </w:pPr>
      <w:r w:rsidRPr="00A44160">
        <w:rPr>
          <w:rFonts w:ascii="Times New Roman" w:hAnsi="Times New Roman"/>
          <w:sz w:val="28"/>
          <w:szCs w:val="28"/>
          <w:lang w:eastAsia="ru-RU"/>
        </w:rPr>
        <w:t xml:space="preserve">– </w:t>
      </w:r>
      <w:r w:rsidRPr="00A44160">
        <w:rPr>
          <w:rFonts w:ascii="Times New Roman" w:hAnsi="Times New Roman"/>
          <w:kern w:val="36"/>
          <w:sz w:val="28"/>
          <w:szCs w:val="28"/>
          <w:lang w:eastAsia="ru-RU"/>
        </w:rPr>
        <w:t xml:space="preserve">повышение мотивации </w:t>
      </w:r>
      <w:r>
        <w:rPr>
          <w:rFonts w:ascii="Times New Roman" w:hAnsi="Times New Roman"/>
          <w:kern w:val="36"/>
          <w:sz w:val="28"/>
          <w:szCs w:val="28"/>
          <w:lang w:eastAsia="ru-RU"/>
        </w:rPr>
        <w:t>детей</w:t>
      </w:r>
      <w:r w:rsidRPr="00A44160">
        <w:rPr>
          <w:rFonts w:ascii="Times New Roman" w:hAnsi="Times New Roman"/>
          <w:kern w:val="36"/>
          <w:sz w:val="28"/>
          <w:szCs w:val="28"/>
          <w:lang w:eastAsia="ru-RU"/>
        </w:rPr>
        <w:t xml:space="preserve"> при решении задач;</w:t>
      </w:r>
    </w:p>
    <w:p w:rsidR="00D95C18" w:rsidRPr="00A44160" w:rsidRDefault="00D95C18" w:rsidP="00D95C18">
      <w:pPr>
        <w:spacing w:after="0" w:line="360" w:lineRule="auto"/>
        <w:ind w:firstLine="709"/>
        <w:jc w:val="both"/>
        <w:outlineLvl w:val="0"/>
        <w:rPr>
          <w:rFonts w:ascii="Times New Roman" w:hAnsi="Times New Roman"/>
          <w:kern w:val="36"/>
          <w:sz w:val="28"/>
          <w:szCs w:val="28"/>
          <w:lang w:eastAsia="ru-RU"/>
        </w:rPr>
      </w:pPr>
      <w:r w:rsidRPr="00A44160">
        <w:rPr>
          <w:rFonts w:ascii="Times New Roman" w:hAnsi="Times New Roman"/>
          <w:sz w:val="28"/>
          <w:szCs w:val="28"/>
          <w:lang w:eastAsia="ru-RU"/>
        </w:rPr>
        <w:t xml:space="preserve">– </w:t>
      </w:r>
      <w:r w:rsidRPr="00A44160">
        <w:rPr>
          <w:rFonts w:ascii="Times New Roman" w:hAnsi="Times New Roman"/>
          <w:kern w:val="36"/>
          <w:sz w:val="28"/>
          <w:szCs w:val="28"/>
          <w:lang w:eastAsia="ru-RU"/>
        </w:rPr>
        <w:t>развитие творческих способностей;</w:t>
      </w:r>
    </w:p>
    <w:p w:rsidR="00D95C18" w:rsidRPr="00A44160" w:rsidRDefault="00D95C18" w:rsidP="00D95C18">
      <w:pPr>
        <w:spacing w:after="0" w:line="360" w:lineRule="auto"/>
        <w:ind w:firstLine="709"/>
        <w:jc w:val="both"/>
        <w:outlineLvl w:val="0"/>
        <w:rPr>
          <w:rFonts w:ascii="Times New Roman" w:hAnsi="Times New Roman"/>
          <w:kern w:val="36"/>
          <w:sz w:val="28"/>
          <w:szCs w:val="28"/>
          <w:lang w:eastAsia="ru-RU"/>
        </w:rPr>
      </w:pPr>
      <w:r w:rsidRPr="00A44160">
        <w:rPr>
          <w:rFonts w:ascii="Times New Roman" w:hAnsi="Times New Roman"/>
          <w:sz w:val="28"/>
          <w:szCs w:val="28"/>
          <w:lang w:eastAsia="ru-RU"/>
        </w:rPr>
        <w:t xml:space="preserve">– </w:t>
      </w:r>
      <w:r w:rsidRPr="00A44160">
        <w:rPr>
          <w:rFonts w:ascii="Times New Roman" w:hAnsi="Times New Roman"/>
          <w:kern w:val="36"/>
          <w:sz w:val="28"/>
          <w:szCs w:val="28"/>
          <w:lang w:eastAsia="ru-RU"/>
        </w:rPr>
        <w:t>смещение акцента от инструментального подхода в решении задач к технологическому;</w:t>
      </w:r>
    </w:p>
    <w:p w:rsidR="00D95C18" w:rsidRPr="00A44160" w:rsidRDefault="00D95C18" w:rsidP="00D95C18">
      <w:pPr>
        <w:spacing w:after="0" w:line="360" w:lineRule="auto"/>
        <w:ind w:firstLine="709"/>
        <w:jc w:val="both"/>
        <w:outlineLvl w:val="0"/>
        <w:rPr>
          <w:rFonts w:ascii="Times New Roman" w:hAnsi="Times New Roman"/>
          <w:kern w:val="36"/>
          <w:sz w:val="28"/>
          <w:szCs w:val="28"/>
          <w:lang w:eastAsia="ru-RU"/>
        </w:rPr>
      </w:pPr>
      <w:r w:rsidRPr="00A44160">
        <w:rPr>
          <w:rFonts w:ascii="Times New Roman" w:hAnsi="Times New Roman"/>
          <w:sz w:val="28"/>
          <w:szCs w:val="28"/>
          <w:lang w:eastAsia="ru-RU"/>
        </w:rPr>
        <w:t xml:space="preserve">– </w:t>
      </w:r>
      <w:r w:rsidRPr="00A44160">
        <w:rPr>
          <w:rFonts w:ascii="Times New Roman" w:hAnsi="Times New Roman"/>
          <w:kern w:val="36"/>
          <w:sz w:val="28"/>
          <w:szCs w:val="28"/>
          <w:lang w:eastAsia="ru-RU"/>
        </w:rPr>
        <w:t>формирование чувства ответственности;</w:t>
      </w:r>
    </w:p>
    <w:p w:rsidR="00D95C18" w:rsidRPr="00E01DD0" w:rsidRDefault="00D95C18" w:rsidP="00D95C18">
      <w:pPr>
        <w:spacing w:after="0" w:line="360" w:lineRule="auto"/>
        <w:ind w:firstLine="709"/>
        <w:jc w:val="both"/>
        <w:outlineLvl w:val="0"/>
        <w:rPr>
          <w:rFonts w:ascii="Times New Roman" w:hAnsi="Times New Roman"/>
          <w:kern w:val="36"/>
          <w:sz w:val="28"/>
          <w:szCs w:val="28"/>
          <w:lang w:eastAsia="ru-RU"/>
        </w:rPr>
      </w:pPr>
      <w:r w:rsidRPr="00A44160">
        <w:rPr>
          <w:rFonts w:ascii="Times New Roman" w:hAnsi="Times New Roman"/>
          <w:sz w:val="28"/>
          <w:szCs w:val="28"/>
          <w:lang w:eastAsia="ru-RU"/>
        </w:rPr>
        <w:t xml:space="preserve">– </w:t>
      </w:r>
      <w:r w:rsidRPr="00A44160">
        <w:rPr>
          <w:rFonts w:ascii="Times New Roman" w:hAnsi="Times New Roman"/>
          <w:kern w:val="36"/>
          <w:sz w:val="28"/>
          <w:szCs w:val="28"/>
          <w:lang w:eastAsia="ru-RU"/>
        </w:rPr>
        <w:t>создание условий для отношений сотрудничества между учителем и учащимся.</w:t>
      </w:r>
    </w:p>
    <w:p w:rsidR="00E01DD0" w:rsidRPr="00A44160" w:rsidRDefault="00E01DD0" w:rsidP="00E01DD0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 w:rsidRPr="00A44160">
        <w:rPr>
          <w:rFonts w:ascii="Times New Roman" w:hAnsi="Times New Roman"/>
          <w:noProof/>
          <w:sz w:val="28"/>
          <w:szCs w:val="28"/>
          <w:lang w:eastAsia="ru-RU"/>
        </w:rPr>
        <w:t>Повыше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ние мотива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ции и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звитие творче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ских способносте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й происходит из-за 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личия в 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ктной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яте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льности ключе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вого призна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ка – са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мостояте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льного выбора. 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звитие творче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ских способносте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й и сме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ще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ние 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кце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нта от инструме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нта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льного подхода к 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хнологиче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скому происходит бла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года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ря 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обходимости осмысле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нного выбора инструме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нта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рия и пла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нирова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ния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яте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льности для достиже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ния лучше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го 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зульта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та. Формирова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ние чувства отве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тстве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нности происходит подсозна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 xml:space="preserve">льно: </w:t>
      </w:r>
      <w:r>
        <w:rPr>
          <w:rFonts w:ascii="Times New Roman" w:hAnsi="Times New Roman"/>
          <w:noProof/>
          <w:sz w:val="28"/>
          <w:szCs w:val="28"/>
          <w:lang w:eastAsia="ru-RU"/>
        </w:rPr>
        <w:t>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бе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нок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 xml:space="preserve"> стре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мится дока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ть, в пе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рвую оче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дь, са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мому се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бе, что он сде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ла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л пра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вильный выбор. Сле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дуе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т отме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тить, что стре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мле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ние са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моутве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рдиться являе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тся гла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вным фа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ктором эффе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ктивности 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ктной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яте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льности. При 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ше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нии пра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ктиче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ских 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да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ч 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сте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стве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нным обра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зом возника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ют отноше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ния сотрудниче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 xml:space="preserve">ства с </w:t>
      </w:r>
      <w:r>
        <w:rPr>
          <w:rFonts w:ascii="Times New Roman" w:hAnsi="Times New Roman"/>
          <w:noProof/>
          <w:sz w:val="28"/>
          <w:szCs w:val="28"/>
          <w:lang w:eastAsia="ru-RU"/>
        </w:rPr>
        <w:t>пе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да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гогом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, 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к 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к для обоих 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да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ча пре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дста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вляе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т соде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ржа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льный инте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с и стимулируе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т стре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мле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ние к эффе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ктивному 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ше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нию. Особе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нно ярко это проявляе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тся на 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х 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да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ча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х, которые суме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л сформулирова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ть са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 xml:space="preserve">м </w:t>
      </w:r>
      <w:r>
        <w:rPr>
          <w:rFonts w:ascii="Times New Roman" w:hAnsi="Times New Roman"/>
          <w:noProof/>
          <w:sz w:val="28"/>
          <w:szCs w:val="28"/>
          <w:lang w:eastAsia="ru-RU"/>
        </w:rPr>
        <w:t>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бе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нок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.</w:t>
      </w:r>
    </w:p>
    <w:p w:rsidR="00E01DD0" w:rsidRDefault="00E01DD0" w:rsidP="00E01DD0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По мне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нию 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которых иссле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дова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й, 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ктна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я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яте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льность способствуе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звитию ба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зовых компе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нтности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й</w:t>
      </w:r>
      <w:r w:rsidRPr="00364C84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noProof/>
          <w:sz w:val="28"/>
          <w:szCs w:val="28"/>
          <w:lang w:eastAsia="ru-RU"/>
        </w:rPr>
        <w:t>дошкольного возра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ста, в том числе: </w:t>
      </w:r>
    </w:p>
    <w:p w:rsidR="00E01DD0" w:rsidRDefault="00E01DD0" w:rsidP="00E01DD0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1) личностных компе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нтносте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й, к которым относятся позитивное са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мовосприятие, са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море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гулирова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ние, эмоциона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льна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я компе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нтность (уме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ние выра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жа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ть эмоции и понима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ние эмоциона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льного 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строя других), позна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льна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я компе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нтность (мыслите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льные способности, па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мять, фа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зия), сома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тиче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ска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я компе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нтность (отве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тстве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нность за здоровье, способность спра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вляться с 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пряже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ние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м и др.);</w:t>
      </w:r>
    </w:p>
    <w:p w:rsidR="00E01DD0" w:rsidRDefault="00E01DD0" w:rsidP="00E01DD0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2) компе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нтносте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й, относящихся к вза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имоде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йствию с другими людьми, к которым относятся формирова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ние систе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мы це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нносте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й и орие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нтиров, способность принять на се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бя отве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тстве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нность, уме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ние выра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зить свои иде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и и пе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осмыслить свою позицию, а 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кже социа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льна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я компе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нтность (способность к коммуника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ции и сотрудниче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ству);</w:t>
      </w:r>
    </w:p>
    <w:p w:rsidR="00E01DD0" w:rsidRDefault="00E01DD0" w:rsidP="00E01DD0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3) уче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бно-позна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льных компе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нтносте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й, сре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ди которых уме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ние  осозна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нно получа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ть 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ния, приме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нять получе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нные 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ния на пра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ктике в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зных ситуа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циях, осозна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нно 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гулирова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ть проце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сс свое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го обра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зова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ния;</w:t>
      </w:r>
    </w:p>
    <w:p w:rsidR="00E01DD0" w:rsidRPr="003D7E99" w:rsidRDefault="00E01DD0" w:rsidP="00E01DD0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4) стре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сс-компе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нтносте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й, то 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сть подде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ржа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ние здорового обра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за жизни и приме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ние эффе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ктивных 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тодов пре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одоле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ния стре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сса </w:t>
      </w:r>
      <w:r w:rsidRPr="003D7E99">
        <w:rPr>
          <w:rFonts w:ascii="Times New Roman" w:hAnsi="Times New Roman"/>
          <w:noProof/>
          <w:sz w:val="28"/>
          <w:szCs w:val="28"/>
          <w:lang w:eastAsia="ru-RU"/>
        </w:rPr>
        <w:t>[</w:t>
      </w:r>
      <w:r>
        <w:rPr>
          <w:rFonts w:ascii="Times New Roman" w:hAnsi="Times New Roman"/>
          <w:noProof/>
          <w:sz w:val="28"/>
          <w:szCs w:val="28"/>
          <w:lang w:eastAsia="ru-RU"/>
        </w:rPr>
        <w:t>30, с. 104</w:t>
      </w:r>
      <w:r w:rsidRPr="003D7E99">
        <w:rPr>
          <w:rFonts w:ascii="Times New Roman" w:hAnsi="Times New Roman"/>
          <w:noProof/>
          <w:sz w:val="28"/>
          <w:szCs w:val="28"/>
          <w:lang w:eastAsia="ru-RU"/>
        </w:rPr>
        <w:t>]</w:t>
      </w:r>
      <w:r>
        <w:rPr>
          <w:rFonts w:ascii="Times New Roman" w:hAnsi="Times New Roman"/>
          <w:noProof/>
          <w:sz w:val="28"/>
          <w:szCs w:val="28"/>
          <w:lang w:eastAsia="ru-RU"/>
        </w:rPr>
        <w:t>.</w:t>
      </w:r>
    </w:p>
    <w:p w:rsidR="00E01DD0" w:rsidRPr="00364C84" w:rsidRDefault="00E01DD0" w:rsidP="00E01DD0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 w:rsidRPr="00A44160">
        <w:rPr>
          <w:rFonts w:ascii="Times New Roman" w:hAnsi="Times New Roman"/>
          <w:noProof/>
          <w:sz w:val="28"/>
          <w:szCs w:val="28"/>
          <w:lang w:eastAsia="ru-RU"/>
        </w:rPr>
        <w:t>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ктна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я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яте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льность тре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буе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т большой са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мостояте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льности от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й, что 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ще не под силу дошкольника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м в силу возра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ста, поэтому мы буде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м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ссма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трива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ть в 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зрывной связи 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ктную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яте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льность дошкольников и 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тод 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ктов, 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к форму орга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низа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ции 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ктной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яте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льности дошкольников.</w:t>
      </w:r>
    </w:p>
    <w:p w:rsidR="00E01DD0" w:rsidRPr="00A44160" w:rsidRDefault="00E01DD0" w:rsidP="00E01DD0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 w:rsidRPr="00A44160">
        <w:rPr>
          <w:rFonts w:ascii="Times New Roman" w:hAnsi="Times New Roman"/>
          <w:noProof/>
          <w:sz w:val="28"/>
          <w:szCs w:val="28"/>
          <w:lang w:eastAsia="ru-RU"/>
        </w:rPr>
        <w:t>М.В. Крупе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нина пола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га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ла, что 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тод 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ктов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 основыва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тся на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 xml:space="preserve"> 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ки</w:t>
      </w:r>
      <w:r>
        <w:rPr>
          <w:rFonts w:ascii="Times New Roman" w:hAnsi="Times New Roman"/>
          <w:noProof/>
          <w:sz w:val="28"/>
          <w:szCs w:val="28"/>
          <w:lang w:eastAsia="ru-RU"/>
        </w:rPr>
        <w:t>х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 xml:space="preserve"> пе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да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гогиче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ски</w:t>
      </w:r>
      <w:r>
        <w:rPr>
          <w:rFonts w:ascii="Times New Roman" w:hAnsi="Times New Roman"/>
          <w:noProof/>
          <w:sz w:val="28"/>
          <w:szCs w:val="28"/>
          <w:lang w:eastAsia="ru-RU"/>
        </w:rPr>
        <w:t>х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 xml:space="preserve"> принцип</w:t>
      </w:r>
      <w:r>
        <w:rPr>
          <w:rFonts w:ascii="Times New Roman" w:hAnsi="Times New Roman"/>
          <w:noProof/>
          <w:sz w:val="28"/>
          <w:szCs w:val="28"/>
          <w:lang w:eastAsia="ru-RU"/>
        </w:rPr>
        <w:t>ов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, 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к са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мостояте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льность, сотрудниче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ство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 xml:space="preserve">й и взрослых, </w:t>
      </w:r>
      <w:r>
        <w:rPr>
          <w:rFonts w:ascii="Times New Roman" w:hAnsi="Times New Roman"/>
          <w:noProof/>
          <w:sz w:val="28"/>
          <w:szCs w:val="28"/>
          <w:lang w:eastAsia="ru-RU"/>
        </w:rPr>
        <w:t>в ходе пла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нирова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ния и выполне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ния 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кта осуще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ствляе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тся 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уче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т возра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стных, индивидуа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льных особе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нносте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й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 xml:space="preserve">й, </w:t>
      </w:r>
      <w:r>
        <w:rPr>
          <w:rFonts w:ascii="Times New Roman" w:hAnsi="Times New Roman"/>
          <w:noProof/>
          <w:sz w:val="28"/>
          <w:szCs w:val="28"/>
          <w:lang w:eastAsia="ru-RU"/>
        </w:rPr>
        <w:t>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лизуе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тся 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яте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льностный подход,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 происходит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 xml:space="preserve"> 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ктуа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лиза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ция субъе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ктивной позиции 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б</w:t>
      </w:r>
      <w:r>
        <w:rPr>
          <w:rFonts w:ascii="Times New Roman" w:hAnsi="Times New Roman"/>
          <w:noProof/>
          <w:sz w:val="28"/>
          <w:szCs w:val="28"/>
          <w:lang w:eastAsia="ru-RU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нка в пе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да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гогиче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ском проце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ссе 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[</w:t>
      </w:r>
      <w:r>
        <w:rPr>
          <w:rFonts w:ascii="Times New Roman" w:hAnsi="Times New Roman"/>
          <w:noProof/>
          <w:sz w:val="28"/>
          <w:szCs w:val="28"/>
          <w:lang w:eastAsia="ru-RU"/>
        </w:rPr>
        <w:t>25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].</w:t>
      </w:r>
    </w:p>
    <w:p w:rsidR="00E01DD0" w:rsidRDefault="00E01DD0" w:rsidP="00E01DD0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 w:rsidRPr="00A44160">
        <w:rPr>
          <w:rFonts w:ascii="Times New Roman" w:hAnsi="Times New Roman"/>
          <w:noProof/>
          <w:sz w:val="28"/>
          <w:szCs w:val="28"/>
          <w:lang w:eastAsia="ru-RU"/>
        </w:rPr>
        <w:t>На совре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нном эта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пе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зра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боткой 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ктов 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нима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 xml:space="preserve">ются </w:t>
      </w:r>
      <w:r>
        <w:rPr>
          <w:rFonts w:ascii="Times New Roman" w:hAnsi="Times New Roman"/>
          <w:noProof/>
          <w:sz w:val="28"/>
          <w:szCs w:val="28"/>
          <w:lang w:eastAsia="ru-RU"/>
        </w:rPr>
        <w:t>Л.С. 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Кисе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ва, Т.А. Да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нилина, Т.С. Ла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года, М.В. Зуйкова, которые пре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дста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вили 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оре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тиче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ские и пра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ктиче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ские ма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риа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лы по использова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нию 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ктного 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тода в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тском са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ду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[</w:t>
      </w:r>
      <w:r>
        <w:rPr>
          <w:rFonts w:ascii="Times New Roman" w:hAnsi="Times New Roman"/>
          <w:noProof/>
          <w:sz w:val="28"/>
          <w:szCs w:val="28"/>
          <w:lang w:eastAsia="ru-RU"/>
        </w:rPr>
        <w:t>2, 27, 28, 31</w:t>
      </w:r>
      <w:r w:rsidRPr="00127C7E">
        <w:rPr>
          <w:rFonts w:ascii="Times New Roman" w:hAnsi="Times New Roman"/>
          <w:noProof/>
          <w:sz w:val="28"/>
          <w:szCs w:val="28"/>
          <w:lang w:eastAsia="ru-RU"/>
        </w:rPr>
        <w:t>]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. 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ктуа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льность 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тода обосновыва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тся 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втора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ми высокой по</w:t>
      </w:r>
      <w:r>
        <w:rPr>
          <w:rFonts w:ascii="Times New Roman" w:hAnsi="Times New Roman"/>
          <w:noProof/>
          <w:sz w:val="28"/>
          <w:szCs w:val="28"/>
          <w:lang w:eastAsia="ru-RU"/>
        </w:rPr>
        <w:t>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льной 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ктивностью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й и их доста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точной са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мостояте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льностью, котора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я проявляе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тся в ходе выполне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ния 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кта. К сожа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нию, 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тоды пробле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много обуче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ния, 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пра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вле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нные на повыше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ние позна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льной 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ктивности 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бе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нка дошкольного возра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ста, 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ча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стую в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боте пе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да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гога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тского са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да используются фра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гме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рно и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 xml:space="preserve"> эпизодиче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ски. Использова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ние компле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ксн</w:t>
      </w:r>
      <w:r>
        <w:rPr>
          <w:rFonts w:ascii="Times New Roman" w:hAnsi="Times New Roman"/>
          <w:noProof/>
          <w:sz w:val="28"/>
          <w:szCs w:val="28"/>
          <w:lang w:eastAsia="ru-RU"/>
        </w:rPr>
        <w:t>ых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 xml:space="preserve"> 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ма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тиче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ск</w:t>
      </w:r>
      <w:r>
        <w:rPr>
          <w:rFonts w:ascii="Times New Roman" w:hAnsi="Times New Roman"/>
          <w:noProof/>
          <w:sz w:val="28"/>
          <w:szCs w:val="28"/>
          <w:lang w:eastAsia="ru-RU"/>
        </w:rPr>
        <w:t>их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noProof/>
          <w:sz w:val="28"/>
          <w:szCs w:val="28"/>
          <w:lang w:eastAsia="ru-RU"/>
        </w:rPr>
        <w:t>НОД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noProof/>
          <w:sz w:val="28"/>
          <w:szCs w:val="28"/>
          <w:lang w:eastAsia="ru-RU"/>
        </w:rPr>
        <w:t>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кже не да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 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кой 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зульта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тивности 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в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звитии позна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льных творче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ских способносте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й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 xml:space="preserve">й. </w:t>
      </w:r>
      <w:r>
        <w:rPr>
          <w:rFonts w:ascii="Times New Roman" w:hAnsi="Times New Roman"/>
          <w:noProof/>
          <w:sz w:val="28"/>
          <w:szCs w:val="28"/>
          <w:lang w:eastAsia="ru-RU"/>
        </w:rPr>
        <w:t>Поэтому выходом из да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нной ситуа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ции являе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тся и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нте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гра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ция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 обра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зова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льных обла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сте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й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noProof/>
          <w:sz w:val="28"/>
          <w:szCs w:val="28"/>
          <w:lang w:eastAsia="ru-RU"/>
        </w:rPr>
        <w:t>в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 xml:space="preserve"> 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дином 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кт</w:t>
      </w:r>
      <w:r>
        <w:rPr>
          <w:rFonts w:ascii="Times New Roman" w:hAnsi="Times New Roman"/>
          <w:noProof/>
          <w:sz w:val="28"/>
          <w:szCs w:val="28"/>
          <w:lang w:eastAsia="ru-RU"/>
        </w:rPr>
        <w:t>е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, в основе которого 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жит опре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нна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я пробле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 xml:space="preserve">ма. </w:t>
      </w:r>
    </w:p>
    <w:p w:rsidR="00E01DD0" w:rsidRPr="00A44160" w:rsidRDefault="00E01DD0" w:rsidP="00E01DD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 w:rsidRPr="00A44160">
        <w:rPr>
          <w:rFonts w:ascii="Times New Roman" w:hAnsi="Times New Roman"/>
          <w:noProof/>
          <w:sz w:val="28"/>
          <w:szCs w:val="28"/>
          <w:lang w:eastAsia="ru-RU"/>
        </w:rPr>
        <w:t>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ибольшую популярность в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тском са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ду пол</w:t>
      </w:r>
      <w:r>
        <w:rPr>
          <w:rFonts w:ascii="Times New Roman" w:hAnsi="Times New Roman"/>
          <w:noProof/>
          <w:sz w:val="28"/>
          <w:szCs w:val="28"/>
          <w:lang w:eastAsia="ru-RU"/>
        </w:rPr>
        <w:t>учили 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жпре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дме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тные, пра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ктико-о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рие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нтирова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нные 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кты. Име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нно они позволяют опира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ться на личный опыт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й, подде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ржива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ть долг</w:t>
      </w:r>
      <w:r>
        <w:rPr>
          <w:rFonts w:ascii="Times New Roman" w:hAnsi="Times New Roman"/>
          <w:noProof/>
          <w:sz w:val="28"/>
          <w:szCs w:val="28"/>
          <w:lang w:eastAsia="ru-RU"/>
        </w:rPr>
        <w:t>ое вре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мя инте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с к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яте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льности,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звива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ть позна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льную 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ктивность и са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мостояте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льность  дошкольников.</w:t>
      </w:r>
    </w:p>
    <w:p w:rsidR="00E01DD0" w:rsidRPr="00EC350B" w:rsidRDefault="00E01DD0" w:rsidP="00E01DD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кты 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кже могут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злича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ться по способу координа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ции. 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При созда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нии уче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бных 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ктов с открытой, явной координа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цие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й координа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тор 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кта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 (воспита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ль, пе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да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гог)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 xml:space="preserve"> выполняе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т свою собстве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нную функцию, 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вязчиво 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пра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вляя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боту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й, орга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низуя в случа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е 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обходимости отде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льные эта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пы их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яте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льности. В проце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ссе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боты 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д 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ктом со скрытой координа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цие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й координа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тор выступа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т 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к уча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стник 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ктной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яте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льности. Оба этих типа 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ктов получили широкое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спростра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ние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 в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noProof/>
          <w:sz w:val="28"/>
          <w:szCs w:val="28"/>
          <w:lang w:eastAsia="ru-RU"/>
        </w:rPr>
        <w:t>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боте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тских са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дов </w:t>
      </w:r>
      <w:r w:rsidRPr="00EC350B">
        <w:rPr>
          <w:rFonts w:ascii="Times New Roman" w:hAnsi="Times New Roman"/>
          <w:noProof/>
          <w:sz w:val="28"/>
          <w:szCs w:val="28"/>
          <w:lang w:eastAsia="ru-RU"/>
        </w:rPr>
        <w:t>[</w:t>
      </w:r>
      <w:r>
        <w:rPr>
          <w:rFonts w:ascii="Times New Roman" w:hAnsi="Times New Roman"/>
          <w:noProof/>
          <w:sz w:val="28"/>
          <w:szCs w:val="28"/>
          <w:lang w:eastAsia="ru-RU"/>
        </w:rPr>
        <w:t>22</w:t>
      </w:r>
      <w:r w:rsidRPr="00EC350B">
        <w:rPr>
          <w:rFonts w:ascii="Times New Roman" w:hAnsi="Times New Roman"/>
          <w:noProof/>
          <w:sz w:val="28"/>
          <w:szCs w:val="28"/>
          <w:lang w:eastAsia="ru-RU"/>
        </w:rPr>
        <w:t>]</w:t>
      </w:r>
      <w:r>
        <w:rPr>
          <w:rFonts w:ascii="Times New Roman" w:hAnsi="Times New Roman"/>
          <w:noProof/>
          <w:sz w:val="28"/>
          <w:szCs w:val="28"/>
          <w:lang w:eastAsia="ru-RU"/>
        </w:rPr>
        <w:t>.</w:t>
      </w:r>
    </w:p>
    <w:p w:rsidR="00E01DD0" w:rsidRPr="00A44160" w:rsidRDefault="00E01DD0" w:rsidP="00E01DD0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 w:rsidRPr="00A44160">
        <w:rPr>
          <w:rFonts w:ascii="Times New Roman" w:hAnsi="Times New Roman"/>
          <w:noProof/>
          <w:sz w:val="28"/>
          <w:szCs w:val="28"/>
          <w:lang w:eastAsia="ru-RU"/>
        </w:rPr>
        <w:t>При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боте с дошкольника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ми ча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ще используются групповые 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кты, в ходе подготовки которых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звива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ются коммуника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тивные уме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ния, способность к сотрудниче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ству и вза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имоде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йствию,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 уме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ние уре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гулирова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ть конфликты. Эти 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ства 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воспринима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ются в совре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нном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 обще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стве 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к 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отъе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мл</w:t>
      </w:r>
      <w:r>
        <w:rPr>
          <w:rFonts w:ascii="Times New Roman" w:hAnsi="Times New Roman"/>
          <w:noProof/>
          <w:sz w:val="28"/>
          <w:szCs w:val="28"/>
          <w:lang w:eastAsia="ru-RU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мые позитивные ха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кте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ристики 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лове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ка в любых сфе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х жизне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яте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льности.</w:t>
      </w:r>
    </w:p>
    <w:p w:rsidR="00E01DD0" w:rsidRDefault="00E01DD0" w:rsidP="00E01DD0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 w:rsidRPr="00A44160">
        <w:rPr>
          <w:rFonts w:ascii="Times New Roman" w:hAnsi="Times New Roman"/>
          <w:noProof/>
          <w:sz w:val="28"/>
          <w:szCs w:val="28"/>
          <w:lang w:eastAsia="ru-RU"/>
        </w:rPr>
        <w:t>В пра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ктике обуче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ния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й в дошкольно</w:t>
      </w:r>
      <w:r>
        <w:rPr>
          <w:rFonts w:ascii="Times New Roman" w:hAnsi="Times New Roman"/>
          <w:noProof/>
          <w:sz w:val="28"/>
          <w:szCs w:val="28"/>
          <w:lang w:eastAsia="ru-RU"/>
        </w:rPr>
        <w:t>й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noProof/>
          <w:sz w:val="28"/>
          <w:szCs w:val="28"/>
          <w:lang w:eastAsia="ru-RU"/>
        </w:rPr>
        <w:t>орга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низа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ции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 xml:space="preserve"> 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тод 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ктов тра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диционно используе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тся в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мка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 xml:space="preserve">х </w:t>
      </w:r>
      <w:r>
        <w:rPr>
          <w:rFonts w:ascii="Times New Roman" w:hAnsi="Times New Roman"/>
          <w:noProof/>
          <w:sz w:val="28"/>
          <w:szCs w:val="28"/>
          <w:lang w:eastAsia="ru-RU"/>
        </w:rPr>
        <w:t>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боты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 xml:space="preserve"> по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: </w:t>
      </w:r>
    </w:p>
    <w:p w:rsidR="00E01DD0" w:rsidRDefault="00E01DD0" w:rsidP="00E01DD0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 xml:space="preserve">– 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озна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комле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нию с социа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льной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йствите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льностью (на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приме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р, по програ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мме С.А. Козловой «Я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 – 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лове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к»), при этом используе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тся информа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ционно-пра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ктико-орие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нтирова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нные и творче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ские 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кты;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</w:p>
    <w:p w:rsidR="00E01DD0" w:rsidRDefault="00E01DD0" w:rsidP="00E01DD0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 xml:space="preserve">– 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экологиче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скому воспита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нию и обра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зова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нию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й (на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приме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р, по програ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мме Н.А. Рыжовой): ча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ще все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го 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кты, которые осуще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ствляются на да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нных 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нятиях, носят иссле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дова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льский ха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кте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р;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</w:p>
    <w:p w:rsidR="00E01DD0" w:rsidRDefault="00E01DD0" w:rsidP="00E01DD0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 xml:space="preserve">– 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звитию изобра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зите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льного творче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ства (в ча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стности, в проце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ссе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боты 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д изготовле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ние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м колле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ктивных колла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же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й): да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нные 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кты, в основном, име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ют иссле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дова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льский и творче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ский ха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кте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р;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</w:p>
    <w:p w:rsidR="00E01DD0" w:rsidRDefault="00E01DD0" w:rsidP="00E01DD0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 xml:space="preserve">– 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музе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йной пе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да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гогике (на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приме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р, в ходе осуще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ствле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ния 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ктов «История 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ще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й, и др.»): большинство используе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мых 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ктов – компле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ксные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; </w:t>
      </w:r>
    </w:p>
    <w:p w:rsidR="00E01DD0" w:rsidRPr="00A44160" w:rsidRDefault="00E01DD0" w:rsidP="00E01DD0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 xml:space="preserve">– 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звитию 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тра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лизова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нной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яте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льности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й и в проце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ссе подготовки к пра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здника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м: 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кты да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нного р</w:t>
      </w:r>
      <w:r>
        <w:rPr>
          <w:rFonts w:ascii="Times New Roman" w:hAnsi="Times New Roman"/>
          <w:noProof/>
          <w:sz w:val="28"/>
          <w:szCs w:val="28"/>
          <w:lang w:eastAsia="ru-RU"/>
        </w:rPr>
        <w:t>ода относятся к роле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во-игровым </w:t>
      </w:r>
      <w:r w:rsidRPr="00EC350B">
        <w:rPr>
          <w:rFonts w:ascii="Times New Roman" w:hAnsi="Times New Roman"/>
          <w:noProof/>
          <w:sz w:val="28"/>
          <w:szCs w:val="28"/>
          <w:lang w:eastAsia="ru-RU"/>
        </w:rPr>
        <w:t>[</w:t>
      </w:r>
      <w:r>
        <w:rPr>
          <w:rFonts w:ascii="Times New Roman" w:hAnsi="Times New Roman"/>
          <w:noProof/>
          <w:sz w:val="28"/>
          <w:szCs w:val="28"/>
          <w:lang w:eastAsia="ru-RU"/>
        </w:rPr>
        <w:t>11</w:t>
      </w:r>
      <w:r w:rsidRPr="00EC350B">
        <w:rPr>
          <w:rFonts w:ascii="Times New Roman" w:hAnsi="Times New Roman"/>
          <w:noProof/>
          <w:sz w:val="28"/>
          <w:szCs w:val="28"/>
          <w:lang w:eastAsia="ru-RU"/>
        </w:rPr>
        <w:t>]</w:t>
      </w:r>
      <w:r w:rsidRPr="00A44160">
        <w:rPr>
          <w:rFonts w:ascii="Times New Roman" w:hAnsi="Times New Roman"/>
          <w:noProof/>
          <w:sz w:val="28"/>
          <w:szCs w:val="28"/>
          <w:lang w:eastAsia="ru-RU"/>
        </w:rPr>
        <w:t>.</w:t>
      </w:r>
    </w:p>
    <w:p w:rsidR="00E01DD0" w:rsidRPr="009A683A" w:rsidRDefault="00E01DD0" w:rsidP="00E01DD0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 w:rsidRPr="00EE723F">
        <w:rPr>
          <w:rFonts w:ascii="Times New Roman" w:hAnsi="Times New Roman"/>
          <w:noProof/>
          <w:sz w:val="28"/>
          <w:szCs w:val="28"/>
          <w:lang w:eastAsia="ru-RU"/>
        </w:rPr>
        <w:t>Л.</w:t>
      </w:r>
      <w:r>
        <w:rPr>
          <w:rFonts w:ascii="Times New Roman" w:hAnsi="Times New Roman"/>
          <w:noProof/>
          <w:sz w:val="28"/>
          <w:szCs w:val="28"/>
          <w:lang w:eastAsia="ru-RU"/>
        </w:rPr>
        <w:t>Д.</w:t>
      </w:r>
      <w:r w:rsidRPr="009A683A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Морозова в свое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й 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тье да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т 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сколько сове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тов пе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да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гога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м по орга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низа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ции 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ктной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яте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 xml:space="preserve">льности в </w:t>
      </w:r>
      <w:r>
        <w:rPr>
          <w:rFonts w:ascii="Times New Roman" w:hAnsi="Times New Roman"/>
          <w:noProof/>
          <w:sz w:val="28"/>
          <w:szCs w:val="28"/>
          <w:lang w:eastAsia="ru-RU"/>
        </w:rPr>
        <w:t>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тском са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ду:</w:t>
      </w:r>
    </w:p>
    <w:p w:rsidR="00E01DD0" w:rsidRPr="00EE723F" w:rsidRDefault="00E01DD0" w:rsidP="00E01DD0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1) обяза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льно 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 xml:space="preserve">комство </w:t>
      </w:r>
      <w:r>
        <w:rPr>
          <w:rFonts w:ascii="Times New Roman" w:hAnsi="Times New Roman"/>
          <w:noProof/>
          <w:sz w:val="28"/>
          <w:szCs w:val="28"/>
          <w:lang w:eastAsia="ru-RU"/>
        </w:rPr>
        <w:t>пе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да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гога 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с 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орие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й вопроса и о</w:t>
      </w:r>
      <w:r>
        <w:rPr>
          <w:rFonts w:ascii="Times New Roman" w:hAnsi="Times New Roman"/>
          <w:noProof/>
          <w:sz w:val="28"/>
          <w:szCs w:val="28"/>
          <w:lang w:eastAsia="ru-RU"/>
        </w:rPr>
        <w:t>пытом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боты по 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тоду 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ктов;</w:t>
      </w:r>
    </w:p>
    <w:p w:rsidR="00E01DD0" w:rsidRPr="00EE723F" w:rsidRDefault="00E01DD0" w:rsidP="00E01DD0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 w:rsidRPr="00EE723F">
        <w:rPr>
          <w:rFonts w:ascii="Times New Roman" w:hAnsi="Times New Roman"/>
          <w:noProof/>
          <w:sz w:val="28"/>
          <w:szCs w:val="28"/>
          <w:lang w:eastAsia="ru-RU"/>
        </w:rPr>
        <w:t>2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) 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во вре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мя подготовки обра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зова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льного 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кта, с це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лью 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ктивиза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ции и включе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ния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й в совме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стную 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ктную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яте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льность можно прове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сти опрос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й по 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ме и 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фиксирова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ть о</w:t>
      </w:r>
      <w:r>
        <w:rPr>
          <w:rFonts w:ascii="Times New Roman" w:hAnsi="Times New Roman"/>
          <w:noProof/>
          <w:sz w:val="28"/>
          <w:szCs w:val="28"/>
          <w:lang w:eastAsia="ru-RU"/>
        </w:rPr>
        <w:t>тве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ты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й с ука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ние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м их име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н;</w:t>
      </w:r>
    </w:p>
    <w:p w:rsidR="00E01DD0" w:rsidRDefault="00E01DD0" w:rsidP="00E01DD0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3)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 xml:space="preserve">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боту 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д 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ктом 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коме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ндуе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тся осуще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ствлять поэта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пно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: </w:t>
      </w:r>
    </w:p>
    <w:p w:rsidR="00E01DD0" w:rsidRDefault="00E01DD0" w:rsidP="00E01DD0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 w:rsidRPr="00A44160">
        <w:rPr>
          <w:rFonts w:ascii="Times New Roman" w:hAnsi="Times New Roman"/>
          <w:noProof/>
          <w:sz w:val="28"/>
          <w:szCs w:val="28"/>
          <w:lang w:eastAsia="ru-RU"/>
        </w:rPr>
        <w:t xml:space="preserve">– </w:t>
      </w:r>
      <w:r>
        <w:rPr>
          <w:rFonts w:ascii="Times New Roman" w:hAnsi="Times New Roman"/>
          <w:noProof/>
          <w:sz w:val="28"/>
          <w:szCs w:val="28"/>
          <w:lang w:eastAsia="ru-RU"/>
        </w:rPr>
        <w:t>подготовите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льный эта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п: 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лиз, диа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гностика и оце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нка состояния объе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кта, 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хожде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ния противоре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чия, принятие 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ше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ния о 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обходимости, выбор 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мы, 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оре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тиче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ское, 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тодиче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ское и вре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нное обе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спе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ние, це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пола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га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ние,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зде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ние це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ли на 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р 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да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ч, формирова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ние 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ктировочной группы,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спре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ние пра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в и обяза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нносте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й, 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ла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жива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ние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 коммуника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ций, инструктирова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ние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;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</w:p>
    <w:p w:rsidR="00E01DD0" w:rsidRDefault="00E01DD0" w:rsidP="00E01DD0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 w:rsidRPr="00A44160">
        <w:rPr>
          <w:rFonts w:ascii="Times New Roman" w:hAnsi="Times New Roman"/>
          <w:noProof/>
          <w:sz w:val="28"/>
          <w:szCs w:val="28"/>
          <w:lang w:eastAsia="ru-RU"/>
        </w:rPr>
        <w:t xml:space="preserve">– </w:t>
      </w:r>
      <w:r>
        <w:rPr>
          <w:rFonts w:ascii="Times New Roman" w:hAnsi="Times New Roman"/>
          <w:noProof/>
          <w:sz w:val="28"/>
          <w:szCs w:val="28"/>
          <w:lang w:eastAsia="ru-RU"/>
        </w:rPr>
        <w:t>основной эта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п – 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бота 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д 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ктом: моде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лирова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ние, сбор и 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лиз ма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риа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лов, встре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чи уча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стников для обсужде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ния 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лиза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ции 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да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ч, конструирова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ние продукта 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ктирова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ния, 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проба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ция 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кта и 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го корре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ктировка, созда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ние 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кта и 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го оформле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ние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;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</w:p>
    <w:p w:rsidR="00E01DD0" w:rsidRPr="00EE723F" w:rsidRDefault="00E01DD0" w:rsidP="00E01DD0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 w:rsidRPr="00A44160">
        <w:rPr>
          <w:rFonts w:ascii="Times New Roman" w:hAnsi="Times New Roman"/>
          <w:noProof/>
          <w:sz w:val="28"/>
          <w:szCs w:val="28"/>
          <w:lang w:eastAsia="ru-RU"/>
        </w:rPr>
        <w:t xml:space="preserve">– </w:t>
      </w:r>
      <w:r>
        <w:rPr>
          <w:rFonts w:ascii="Times New Roman" w:hAnsi="Times New Roman"/>
          <w:noProof/>
          <w:sz w:val="28"/>
          <w:szCs w:val="28"/>
          <w:lang w:eastAsia="ru-RU"/>
        </w:rPr>
        <w:t>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рша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ющий эта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п: 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пре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дста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вле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ние 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кта, 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фле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ксия, 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висима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я экспе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ртиза, выявле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ние 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ше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нных пробле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м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 и выявле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ние новых 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м 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ктов</w:t>
      </w:r>
      <w:r w:rsidRPr="009A683A">
        <w:rPr>
          <w:rFonts w:ascii="Times New Roman" w:hAnsi="Times New Roman"/>
          <w:noProof/>
          <w:sz w:val="28"/>
          <w:szCs w:val="28"/>
          <w:lang w:eastAsia="ru-RU"/>
        </w:rPr>
        <w:t xml:space="preserve"> [</w:t>
      </w:r>
      <w:r>
        <w:rPr>
          <w:rFonts w:ascii="Times New Roman" w:hAnsi="Times New Roman"/>
          <w:noProof/>
          <w:sz w:val="28"/>
          <w:szCs w:val="28"/>
          <w:lang w:eastAsia="ru-RU"/>
        </w:rPr>
        <w:t>21</w:t>
      </w:r>
      <w:r w:rsidRPr="009A683A">
        <w:rPr>
          <w:rFonts w:ascii="Times New Roman" w:hAnsi="Times New Roman"/>
          <w:noProof/>
          <w:sz w:val="28"/>
          <w:szCs w:val="28"/>
          <w:lang w:eastAsia="ru-RU"/>
        </w:rPr>
        <w:t>]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.</w:t>
      </w:r>
    </w:p>
    <w:p w:rsidR="00E01DD0" w:rsidRDefault="00E01DD0" w:rsidP="00E01DD0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 w:rsidRPr="006B65A0">
        <w:rPr>
          <w:rFonts w:ascii="Times New Roman" w:hAnsi="Times New Roman"/>
          <w:bCs/>
          <w:noProof/>
          <w:sz w:val="28"/>
          <w:szCs w:val="28"/>
          <w:lang w:eastAsia="ru-RU"/>
        </w:rPr>
        <w:t>На</w:t>
      </w:r>
      <w:r w:rsidR="002E043E" w:rsidRPr="002E043E">
        <w:rPr>
          <w:rFonts w:ascii="Onyx" w:hAnsi="Onyx"/>
          <w:bCs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 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кие бы 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коме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нда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ции не опира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лся пе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да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гог при 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ктирова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нии, 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му 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жно помнить, что име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нно он орга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низа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тор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тской продуктивной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яте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льности, источник информа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ции, консульта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нт, экспе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рт. Он – основной руководите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ль 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кта, но при этом – па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ртне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р, и помощник 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бе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нка в 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го са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мора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звитии.</w:t>
      </w:r>
    </w:p>
    <w:p w:rsidR="00E01DD0" w:rsidRDefault="00E01DD0" w:rsidP="00E01DD0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Е.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йхе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рт-Га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ршха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мме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р выде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ляе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 сле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дующие отличите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льные 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рты позиции пе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да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гога в ходе орга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низа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ции 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ктной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яте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льности:</w:t>
      </w:r>
    </w:p>
    <w:p w:rsidR="00E01DD0" w:rsidRDefault="00E01DD0" w:rsidP="00E01DD0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1) внима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льно выслушива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ть иде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и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й для новых 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ктов, созда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ть условия для 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лиза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ции 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ктов, стимулирова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ть и внима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льно сопровожда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ть 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яте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льность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й;</w:t>
      </w:r>
    </w:p>
    <w:p w:rsidR="00E01DD0" w:rsidRDefault="00E01DD0" w:rsidP="00E01DD0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2) слуша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ть вопросы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й и 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ться на них отве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тить, вме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сте с 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м, не торопиться с отве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том, чтобы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ти учились са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ми 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ходить 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ше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ние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;</w:t>
      </w:r>
    </w:p>
    <w:p w:rsidR="00E01DD0" w:rsidRDefault="00E01DD0" w:rsidP="00E01DD0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3) понима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ть инте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сы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й, 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м они увле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ются, чтобы пра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вильно выбра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ть 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му 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кта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;</w:t>
      </w:r>
    </w:p>
    <w:p w:rsidR="00E01DD0" w:rsidRDefault="00E01DD0" w:rsidP="00E01DD0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4)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сширять круг используе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мых 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тодов, понима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я, что 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кт – это совме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стна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я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яте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льность, вза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имоде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йствие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й и взрослых;</w:t>
      </w:r>
    </w:p>
    <w:p w:rsidR="00E01DD0" w:rsidRDefault="00E01DD0" w:rsidP="00E01DD0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5) вме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сте продолжа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ть иссле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дова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ние, узна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ть, что буде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 да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льше,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бота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ть и учиться вме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сте с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тьми, 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ктивно 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ша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ть любую ситуа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цию, которую пре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дла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га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ют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ти;</w:t>
      </w:r>
    </w:p>
    <w:p w:rsidR="00E01DD0" w:rsidRDefault="00E01DD0" w:rsidP="00E01DD0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6) быть открытым новым иде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ям, окружа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юще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му миру, быть мобильным и готовым привле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чь спе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циа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листов и других люде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й для помощи в выполне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нии 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кта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;</w:t>
      </w:r>
    </w:p>
    <w:p w:rsidR="00E01DD0" w:rsidRPr="00CC16E5" w:rsidRDefault="00E01DD0" w:rsidP="00E01DD0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7) 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лизирова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ть свою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яте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льность, оце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нива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ть свои вопросы, в случа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е 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трудне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ний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й пре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дла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га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ть свои 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мы для 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ктов </w:t>
      </w:r>
      <w:r w:rsidRPr="00CC16E5">
        <w:rPr>
          <w:rFonts w:ascii="Times New Roman" w:hAnsi="Times New Roman"/>
          <w:noProof/>
          <w:sz w:val="28"/>
          <w:szCs w:val="28"/>
          <w:lang w:eastAsia="ru-RU"/>
        </w:rPr>
        <w:t>[</w:t>
      </w:r>
      <w:r>
        <w:rPr>
          <w:rFonts w:ascii="Times New Roman" w:hAnsi="Times New Roman"/>
          <w:noProof/>
          <w:sz w:val="28"/>
          <w:szCs w:val="28"/>
          <w:lang w:eastAsia="ru-RU"/>
        </w:rPr>
        <w:t>30, с. 23</w:t>
      </w:r>
      <w:r w:rsidRPr="00CC16E5">
        <w:rPr>
          <w:rFonts w:ascii="Times New Roman" w:hAnsi="Times New Roman"/>
          <w:noProof/>
          <w:sz w:val="28"/>
          <w:szCs w:val="28"/>
          <w:lang w:eastAsia="ru-RU"/>
        </w:rPr>
        <w:t>]</w:t>
      </w:r>
      <w:r>
        <w:rPr>
          <w:rFonts w:ascii="Times New Roman" w:hAnsi="Times New Roman"/>
          <w:noProof/>
          <w:sz w:val="28"/>
          <w:szCs w:val="28"/>
          <w:lang w:eastAsia="ru-RU"/>
        </w:rPr>
        <w:t>.</w:t>
      </w:r>
    </w:p>
    <w:p w:rsidR="00E01DD0" w:rsidRPr="00EE723F" w:rsidRDefault="00E01DD0" w:rsidP="00E01DD0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 w:rsidRPr="00EE723F">
        <w:rPr>
          <w:rFonts w:ascii="Times New Roman" w:hAnsi="Times New Roman"/>
          <w:noProof/>
          <w:sz w:val="28"/>
          <w:szCs w:val="28"/>
          <w:lang w:eastAsia="ru-RU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хнологии 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ктирова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ния 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обходима соотве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тствующа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я орга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низа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ция пре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дме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тно-ра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звива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юще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го простра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нства группы. В группе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 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обходимо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noProof/>
          <w:sz w:val="28"/>
          <w:szCs w:val="28"/>
          <w:lang w:eastAsia="ru-RU"/>
        </w:rPr>
        <w:t>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зме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стить нужные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 xml:space="preserve"> докуме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нты, книги,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зличные пре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дме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ты, энциклопе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дии доступные для понима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ния. Возможе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н выход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й в библиоте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ки, музе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 xml:space="preserve">и или другие </w:t>
      </w:r>
      <w:r>
        <w:rPr>
          <w:rFonts w:ascii="Times New Roman" w:hAnsi="Times New Roman"/>
          <w:noProof/>
          <w:sz w:val="28"/>
          <w:szCs w:val="28"/>
          <w:lang w:eastAsia="ru-RU"/>
        </w:rPr>
        <w:t>орга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низа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ции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, 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сли это 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обходимо для 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лиза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ции 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кта.</w:t>
      </w:r>
    </w:p>
    <w:p w:rsidR="00E01DD0" w:rsidRPr="00EE723F" w:rsidRDefault="00E01DD0" w:rsidP="00E01DD0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ким обра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зом, п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кт</w:t>
      </w:r>
      <w:r>
        <w:rPr>
          <w:rFonts w:ascii="Times New Roman" w:hAnsi="Times New Roman"/>
          <w:noProof/>
          <w:sz w:val="28"/>
          <w:szCs w:val="28"/>
          <w:lang w:eastAsia="ru-RU"/>
        </w:rPr>
        <w:t>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я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яте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льность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 xml:space="preserve"> являе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тся уника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льным сре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дством обе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спе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ния сотрудниче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ства, сотворче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ства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й и взрослых, способом 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лиза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ции личностно-орие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нтирова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нного подхода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 в обуче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нии и воспита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нии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й дошкольного возра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ста в ДОО</w:t>
      </w:r>
      <w:r w:rsidRPr="00EE723F">
        <w:rPr>
          <w:rFonts w:ascii="Times New Roman" w:hAnsi="Times New Roman"/>
          <w:noProof/>
          <w:sz w:val="28"/>
          <w:szCs w:val="28"/>
          <w:lang w:eastAsia="ru-RU"/>
        </w:rPr>
        <w:t>.</w:t>
      </w:r>
    </w:p>
    <w:p w:rsidR="00FF036D" w:rsidRDefault="00FF036D" w:rsidP="00052AB0">
      <w:pPr>
        <w:pStyle w:val="12"/>
      </w:pPr>
    </w:p>
    <w:p w:rsidR="00E50507" w:rsidRDefault="00E50507" w:rsidP="00052AB0">
      <w:pPr>
        <w:pStyle w:val="12"/>
      </w:pPr>
      <w:r>
        <w:t xml:space="preserve">1.3. Возможности использования проектной деятельности в формировании представлений о профессиональной деятельности взрослых у детей старшего дошкольного возраста </w:t>
      </w:r>
    </w:p>
    <w:p w:rsidR="00E50507" w:rsidRPr="00690DC5" w:rsidRDefault="00E50507" w:rsidP="00052AB0">
      <w:pPr>
        <w:pStyle w:val="12"/>
      </w:pPr>
    </w:p>
    <w:p w:rsidR="00E50507" w:rsidRPr="00690DC5" w:rsidRDefault="00E50507" w:rsidP="00E50507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к было отме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но в пе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рвом па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гра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фе да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нного иссле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дова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ния, т</w:t>
      </w:r>
      <w:r w:rsidRPr="00690DC5">
        <w:rPr>
          <w:noProof/>
          <w:sz w:val="28"/>
          <w:szCs w:val="28"/>
        </w:rPr>
        <w:t>рудовое воспита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ние подра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юще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го поколе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ния являе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тся одной из 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жных 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да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ч 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ше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го обще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ства. Подготовка молод</w:t>
      </w:r>
      <w:r>
        <w:rPr>
          <w:noProof/>
          <w:sz w:val="28"/>
          <w:szCs w:val="28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жи к жизни, к уча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стию в обще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стве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нно-поле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зном труде, к удовле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творе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нию физиче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ских и духовных потре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бносте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й люде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й осуще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ствляе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тся и в</w:t>
      </w:r>
      <w:r>
        <w:rPr>
          <w:noProof/>
          <w:sz w:val="28"/>
          <w:szCs w:val="28"/>
        </w:rPr>
        <w:t xml:space="preserve">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тском са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ду, и в</w:t>
      </w:r>
      <w:r w:rsidRPr="00690DC5">
        <w:rPr>
          <w:noProof/>
          <w:sz w:val="28"/>
          <w:szCs w:val="28"/>
        </w:rPr>
        <w:t xml:space="preserve"> школе, и в 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ссиона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льных колле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джа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 xml:space="preserve">х, и в </w:t>
      </w:r>
      <w:r>
        <w:rPr>
          <w:noProof/>
          <w:sz w:val="28"/>
          <w:szCs w:val="28"/>
        </w:rPr>
        <w:t>вуза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х</w:t>
      </w:r>
      <w:r w:rsidRPr="00690DC5">
        <w:rPr>
          <w:noProof/>
          <w:sz w:val="28"/>
          <w:szCs w:val="28"/>
        </w:rPr>
        <w:t>. Прич</w:t>
      </w:r>
      <w:r>
        <w:rPr>
          <w:noProof/>
          <w:sz w:val="28"/>
          <w:szCs w:val="28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м основной це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лью этой подготовки являе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тся не узкое 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ссиона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льное обуче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ние, позволяюще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е спе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циа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листу включа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ться в производство, а формирова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ние 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ктивной це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устре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мл</w:t>
      </w:r>
      <w:r>
        <w:rPr>
          <w:noProof/>
          <w:sz w:val="28"/>
          <w:szCs w:val="28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нной личности, способной к са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море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лиза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ции, творче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ству, удовле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творе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нию своих инте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сов в избра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нном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 xml:space="preserve">ле и к </w:t>
      </w:r>
      <w:r>
        <w:rPr>
          <w:noProof/>
          <w:sz w:val="28"/>
          <w:szCs w:val="28"/>
        </w:rPr>
        <w:t xml:space="preserve">    </w:t>
      </w:r>
      <w:r w:rsidRPr="00690DC5">
        <w:rPr>
          <w:noProof/>
          <w:sz w:val="28"/>
          <w:szCs w:val="28"/>
        </w:rPr>
        <w:t>сове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рше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нствова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нию</w:t>
      </w:r>
      <w:r>
        <w:rPr>
          <w:noProof/>
          <w:sz w:val="28"/>
          <w:szCs w:val="28"/>
        </w:rPr>
        <w:t xml:space="preserve"> </w:t>
      </w:r>
      <w:r w:rsidRPr="005C6221">
        <w:rPr>
          <w:noProof/>
          <w:sz w:val="28"/>
          <w:szCs w:val="28"/>
        </w:rPr>
        <w:t>[</w:t>
      </w:r>
      <w:r>
        <w:rPr>
          <w:noProof/>
          <w:sz w:val="28"/>
          <w:szCs w:val="28"/>
        </w:rPr>
        <w:t>9</w:t>
      </w:r>
      <w:r w:rsidRPr="005C6221">
        <w:rPr>
          <w:noProof/>
          <w:sz w:val="28"/>
          <w:szCs w:val="28"/>
        </w:rPr>
        <w:t>]</w:t>
      </w:r>
      <w:r w:rsidRPr="00690DC5">
        <w:rPr>
          <w:noProof/>
          <w:sz w:val="28"/>
          <w:szCs w:val="28"/>
        </w:rPr>
        <w:t>.</w:t>
      </w:r>
    </w:p>
    <w:p w:rsidR="00E50507" w:rsidRPr="00690DC5" w:rsidRDefault="00E50507" w:rsidP="00E50507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Не смотря на это,</w:t>
      </w:r>
      <w:r w:rsidRPr="00690DC5">
        <w:rPr>
          <w:noProof/>
          <w:sz w:val="28"/>
          <w:szCs w:val="28"/>
        </w:rPr>
        <w:t xml:space="preserve"> в после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дне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е вре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мя утра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чива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тся це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нность труда для молодого подра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юще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го поколе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ния. Призна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ком «успе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шности» 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лове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ка молод</w:t>
      </w:r>
      <w:r>
        <w:rPr>
          <w:noProof/>
          <w:sz w:val="28"/>
          <w:szCs w:val="28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жь счита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т 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личие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г, а то, что эти «де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ньги» должны 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ба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тыва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ться в «поте лица свое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го», ими не осозна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тся. В 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ше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м совре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нном открытом мире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й воспитыва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ют многие 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бсолютно лише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нные це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нзуры СМИ, ге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рои фильмов, ток-шоу, се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риа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лов, фа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нтомы Инте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рне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та и сте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отипы окружа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юще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го социума, где 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вторите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ми и ге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роями вре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ни 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 xml:space="preserve">новятся </w:t>
      </w:r>
      <w:r w:rsidR="00D576AA">
        <w:rPr>
          <w:noProof/>
          <w:sz w:val="28"/>
          <w:szCs w:val="28"/>
        </w:rPr>
        <w:t>пре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D576AA">
        <w:rPr>
          <w:noProof/>
          <w:sz w:val="28"/>
          <w:szCs w:val="28"/>
        </w:rPr>
        <w:t>дста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D576AA">
        <w:rPr>
          <w:noProof/>
          <w:sz w:val="28"/>
          <w:szCs w:val="28"/>
        </w:rPr>
        <w:t>вите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D576AA">
        <w:rPr>
          <w:noProof/>
          <w:sz w:val="28"/>
          <w:szCs w:val="28"/>
        </w:rPr>
        <w:t>ли се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D576AA">
        <w:rPr>
          <w:noProof/>
          <w:sz w:val="28"/>
          <w:szCs w:val="28"/>
        </w:rPr>
        <w:t>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D576AA">
        <w:rPr>
          <w:noProof/>
          <w:sz w:val="28"/>
          <w:szCs w:val="28"/>
        </w:rPr>
        <w:t>йств со све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D576AA">
        <w:rPr>
          <w:noProof/>
          <w:sz w:val="28"/>
          <w:szCs w:val="28"/>
        </w:rPr>
        <w:t>рх</w:t>
      </w:r>
      <w:r w:rsidRPr="00690DC5">
        <w:rPr>
          <w:noProof/>
          <w:sz w:val="28"/>
          <w:szCs w:val="28"/>
        </w:rPr>
        <w:t>доста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тком. В лучше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м случа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е –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тскими кумира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ми 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новятся – юные успе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шные бизне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сме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ны, которые «вдруг» 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шли золотую жилу, «случа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йно» попа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ли в нужную коле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ю.</w:t>
      </w:r>
    </w:p>
    <w:p w:rsidR="00E50507" w:rsidRPr="00690DC5" w:rsidRDefault="00E50507" w:rsidP="00E50507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 w:rsidRPr="00690DC5">
        <w:rPr>
          <w:noProof/>
          <w:sz w:val="28"/>
          <w:szCs w:val="28"/>
        </w:rPr>
        <w:t>Истоки трудового воспита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ния 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жа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т в дошкольном возра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сте, когда 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б</w:t>
      </w:r>
      <w:r>
        <w:rPr>
          <w:noProof/>
          <w:sz w:val="28"/>
          <w:szCs w:val="28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нок впе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рвые 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чина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т испытыва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ть потре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бность в са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мостояте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льной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яте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льности, 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являя о своих 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ниях и проявляя се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бя субъе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ктом своих же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ла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ний и инте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сов. Воспита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ние этой потре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бности – одна из це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нтра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льных 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да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ч трудового воспита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ния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й</w:t>
      </w:r>
      <w:r>
        <w:rPr>
          <w:noProof/>
          <w:sz w:val="28"/>
          <w:szCs w:val="28"/>
        </w:rPr>
        <w:t xml:space="preserve"> дошкольного возра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ста</w:t>
      </w:r>
      <w:r w:rsidRPr="00690DC5">
        <w:rPr>
          <w:noProof/>
          <w:sz w:val="28"/>
          <w:szCs w:val="28"/>
        </w:rPr>
        <w:t>. Одним из путе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й формирова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ния у 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бе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нка стре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мле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ния к трудовой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яте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льности являе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тся озна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комле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ние с трудом взрослых. Для того</w:t>
      </w:r>
      <w:r>
        <w:rPr>
          <w:noProof/>
          <w:sz w:val="28"/>
          <w:szCs w:val="28"/>
        </w:rPr>
        <w:t>,</w:t>
      </w:r>
      <w:r w:rsidRPr="00690DC5">
        <w:rPr>
          <w:noProof/>
          <w:sz w:val="28"/>
          <w:szCs w:val="28"/>
        </w:rPr>
        <w:t xml:space="preserve"> чтобы воспита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ть у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 xml:space="preserve">й </w:t>
      </w:r>
      <w:r>
        <w:rPr>
          <w:noProof/>
          <w:sz w:val="28"/>
          <w:szCs w:val="28"/>
        </w:rPr>
        <w:t>дошкольного возра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 xml:space="preserve">ста </w:t>
      </w:r>
      <w:r w:rsidRPr="00690DC5">
        <w:rPr>
          <w:noProof/>
          <w:sz w:val="28"/>
          <w:szCs w:val="28"/>
        </w:rPr>
        <w:t>ува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жите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льное отноше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ние к труду, 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жно обога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ща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ть их мора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льные пре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дста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вле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ния о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зных вида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х 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ссий взрослых, о роли труда в жизни люде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й, о 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зульта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х труда, о мотива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х, которые движут людьми в труде. 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б</w:t>
      </w:r>
      <w:r>
        <w:rPr>
          <w:noProof/>
          <w:sz w:val="28"/>
          <w:szCs w:val="28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нок всюду:</w:t>
      </w:r>
      <w:r w:rsidRPr="00690DC5">
        <w:rPr>
          <w:noProof/>
          <w:sz w:val="28"/>
          <w:szCs w:val="28"/>
        </w:rPr>
        <w:t xml:space="preserve"> в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тском са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ду, се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мье, доступном 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му обще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стве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нном окруже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нии, 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лкива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тся с трудом взрослых, пользуе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тся 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го 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зульта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ми. Все это име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т 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ша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юще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е 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ние для воспита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ния у дошкольника це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нностного отноше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ния к труду взрослых, способствуе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т сближе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нию 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жду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тьми и взрослыми</w:t>
      </w:r>
      <w:r>
        <w:rPr>
          <w:noProof/>
          <w:sz w:val="28"/>
          <w:szCs w:val="28"/>
        </w:rPr>
        <w:t xml:space="preserve"> </w:t>
      </w:r>
      <w:r w:rsidRPr="005C6221">
        <w:rPr>
          <w:noProof/>
          <w:sz w:val="28"/>
          <w:szCs w:val="28"/>
        </w:rPr>
        <w:t>[</w:t>
      </w:r>
      <w:r>
        <w:rPr>
          <w:noProof/>
          <w:sz w:val="28"/>
          <w:szCs w:val="28"/>
        </w:rPr>
        <w:t>17</w:t>
      </w:r>
      <w:r w:rsidRPr="005C6221">
        <w:rPr>
          <w:noProof/>
          <w:sz w:val="28"/>
          <w:szCs w:val="28"/>
        </w:rPr>
        <w:t>]</w:t>
      </w:r>
      <w:r w:rsidRPr="00690DC5">
        <w:rPr>
          <w:noProof/>
          <w:sz w:val="28"/>
          <w:szCs w:val="28"/>
        </w:rPr>
        <w:t>.</w:t>
      </w:r>
    </w:p>
    <w:p w:rsidR="00E50507" w:rsidRPr="00690DC5" w:rsidRDefault="00E50507" w:rsidP="00E50507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 w:rsidRPr="00690DC5">
        <w:rPr>
          <w:noProof/>
          <w:sz w:val="28"/>
          <w:szCs w:val="28"/>
        </w:rPr>
        <w:t>В оте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стве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нной психолого-пе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да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гогиче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ской лите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туре 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сть 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ма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ло иссле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дова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ний</w:t>
      </w:r>
      <w:r>
        <w:rPr>
          <w:noProof/>
          <w:sz w:val="28"/>
          <w:szCs w:val="28"/>
        </w:rPr>
        <w:t xml:space="preserve"> (Т.В. 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ндовицка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я, В.И. Логинова, Я.3. 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рович,                 О.И. Соловье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ва, В.А. Фролова, В.</w:t>
      </w:r>
      <w:r w:rsidRPr="00690DC5">
        <w:rPr>
          <w:noProof/>
          <w:sz w:val="28"/>
          <w:szCs w:val="28"/>
        </w:rPr>
        <w:t>И. Глотова и др.), посвяще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нных пробле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ме озна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комле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ния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й дошкольного возра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ста с трудом взрослых.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зра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бота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ны принципы озна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комле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ния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й с обще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стве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нной жизнью, с трудовой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яте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льностью люде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й, 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ны пути усвое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ния опре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нного позна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льного ма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риа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ла, конкре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тизирова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но соде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ржа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ние озна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комле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ния с трудом взрослых, опре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ны тре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бова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ния к 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ству 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ний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 xml:space="preserve">й о </w:t>
      </w:r>
      <w:r>
        <w:rPr>
          <w:noProof/>
          <w:sz w:val="28"/>
          <w:szCs w:val="28"/>
        </w:rPr>
        <w:t xml:space="preserve">      </w:t>
      </w:r>
      <w:r w:rsidRPr="00690DC5">
        <w:rPr>
          <w:noProof/>
          <w:sz w:val="28"/>
          <w:szCs w:val="28"/>
        </w:rPr>
        <w:t>труд</w:t>
      </w:r>
      <w:r>
        <w:rPr>
          <w:noProof/>
          <w:sz w:val="28"/>
          <w:szCs w:val="28"/>
        </w:rPr>
        <w:t xml:space="preserve">е </w:t>
      </w:r>
      <w:r w:rsidRPr="005C6221">
        <w:rPr>
          <w:noProof/>
          <w:sz w:val="28"/>
          <w:szCs w:val="28"/>
        </w:rPr>
        <w:t>[</w:t>
      </w:r>
      <w:r>
        <w:rPr>
          <w:noProof/>
          <w:sz w:val="28"/>
          <w:szCs w:val="28"/>
        </w:rPr>
        <w:t>18</w:t>
      </w:r>
      <w:r w:rsidRPr="005C6221">
        <w:rPr>
          <w:noProof/>
          <w:sz w:val="28"/>
          <w:szCs w:val="28"/>
        </w:rPr>
        <w:t>]</w:t>
      </w:r>
      <w:r>
        <w:rPr>
          <w:noProof/>
          <w:sz w:val="28"/>
          <w:szCs w:val="28"/>
        </w:rPr>
        <w:t xml:space="preserve">. </w:t>
      </w:r>
    </w:p>
    <w:p w:rsidR="00E50507" w:rsidRPr="00281E91" w:rsidRDefault="00E50507" w:rsidP="00E50507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hAnsi="Times New Roman"/>
          <w:noProof/>
          <w:color w:val="000000"/>
          <w:sz w:val="21"/>
          <w:szCs w:val="21"/>
        </w:rPr>
      </w:pPr>
      <w:r w:rsidRPr="00281E91">
        <w:rPr>
          <w:rFonts w:ascii="Times New Roman" w:hAnsi="Times New Roman"/>
          <w:noProof/>
          <w:color w:val="000000"/>
          <w:sz w:val="28"/>
          <w:szCs w:val="28"/>
          <w:bdr w:val="none" w:sz="0" w:space="0" w:color="auto" w:frame="1"/>
        </w:rPr>
        <w:t>Одна из основных 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rFonts w:ascii="Times New Roman" w:hAnsi="Times New Roman"/>
          <w:noProof/>
          <w:color w:val="000000"/>
          <w:sz w:val="28"/>
          <w:szCs w:val="28"/>
          <w:bdr w:val="none" w:sz="0" w:space="0" w:color="auto" w:frame="1"/>
        </w:rPr>
        <w:t>да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rFonts w:ascii="Times New Roman" w:hAnsi="Times New Roman"/>
          <w:noProof/>
          <w:color w:val="000000"/>
          <w:sz w:val="28"/>
          <w:szCs w:val="28"/>
          <w:bdr w:val="none" w:sz="0" w:space="0" w:color="auto" w:frame="1"/>
        </w:rPr>
        <w:t xml:space="preserve">ч </w:t>
      </w:r>
      <w:r>
        <w:rPr>
          <w:rFonts w:ascii="Times New Roman" w:hAnsi="Times New Roman"/>
          <w:noProof/>
          <w:color w:val="000000"/>
          <w:sz w:val="28"/>
          <w:szCs w:val="28"/>
          <w:bdr w:val="none" w:sz="0" w:space="0" w:color="auto" w:frame="1"/>
        </w:rPr>
        <w:t>совре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>
        <w:rPr>
          <w:rFonts w:ascii="Times New Roman" w:hAnsi="Times New Roman"/>
          <w:noProof/>
          <w:color w:val="000000"/>
          <w:sz w:val="28"/>
          <w:szCs w:val="28"/>
          <w:bdr w:val="none" w:sz="0" w:space="0" w:color="auto" w:frame="1"/>
        </w:rPr>
        <w:t>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>
        <w:rPr>
          <w:rFonts w:ascii="Times New Roman" w:hAnsi="Times New Roman"/>
          <w:noProof/>
          <w:color w:val="000000"/>
          <w:sz w:val="28"/>
          <w:szCs w:val="28"/>
          <w:bdr w:val="none" w:sz="0" w:space="0" w:color="auto" w:frame="1"/>
        </w:rPr>
        <w:t xml:space="preserve">нного </w:t>
      </w:r>
      <w:r w:rsidRPr="00281E91">
        <w:rPr>
          <w:rFonts w:ascii="Times New Roman" w:hAnsi="Times New Roman"/>
          <w:noProof/>
          <w:color w:val="000000"/>
          <w:sz w:val="28"/>
          <w:szCs w:val="28"/>
          <w:bdr w:val="none" w:sz="0" w:space="0" w:color="auto" w:frame="1"/>
        </w:rPr>
        <w:t>дошкольного обра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rFonts w:ascii="Times New Roman" w:hAnsi="Times New Roman"/>
          <w:noProof/>
          <w:color w:val="000000"/>
          <w:sz w:val="28"/>
          <w:szCs w:val="28"/>
          <w:bdr w:val="none" w:sz="0" w:space="0" w:color="auto" w:frame="1"/>
        </w:rPr>
        <w:t>зова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rFonts w:ascii="Times New Roman" w:hAnsi="Times New Roman"/>
          <w:noProof/>
          <w:color w:val="000000"/>
          <w:sz w:val="28"/>
          <w:szCs w:val="28"/>
          <w:bdr w:val="none" w:sz="0" w:space="0" w:color="auto" w:frame="1"/>
        </w:rPr>
        <w:t>ния – формирова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rFonts w:ascii="Times New Roman" w:hAnsi="Times New Roman"/>
          <w:noProof/>
          <w:color w:val="000000"/>
          <w:sz w:val="28"/>
          <w:szCs w:val="28"/>
          <w:bdr w:val="none" w:sz="0" w:space="0" w:color="auto" w:frame="1"/>
        </w:rPr>
        <w:t>ние положите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rFonts w:ascii="Times New Roman" w:hAnsi="Times New Roman"/>
          <w:noProof/>
          <w:color w:val="000000"/>
          <w:sz w:val="28"/>
          <w:szCs w:val="28"/>
          <w:bdr w:val="none" w:sz="0" w:space="0" w:color="auto" w:frame="1"/>
        </w:rPr>
        <w:t>льного отноше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rFonts w:ascii="Times New Roman" w:hAnsi="Times New Roman"/>
          <w:noProof/>
          <w:color w:val="000000"/>
          <w:sz w:val="28"/>
          <w:szCs w:val="28"/>
          <w:bdr w:val="none" w:sz="0" w:space="0" w:color="auto" w:frame="1"/>
        </w:rPr>
        <w:t>ния к труду и пе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rFonts w:ascii="Times New Roman" w:hAnsi="Times New Roman"/>
          <w:noProof/>
          <w:color w:val="000000"/>
          <w:sz w:val="28"/>
          <w:szCs w:val="28"/>
          <w:bdr w:val="none" w:sz="0" w:space="0" w:color="auto" w:frame="1"/>
        </w:rPr>
        <w:t>рвичных пре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rFonts w:ascii="Times New Roman" w:hAnsi="Times New Roman"/>
          <w:noProof/>
          <w:color w:val="000000"/>
          <w:sz w:val="28"/>
          <w:szCs w:val="28"/>
          <w:bdr w:val="none" w:sz="0" w:space="0" w:color="auto" w:frame="1"/>
        </w:rPr>
        <w:t>дста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rFonts w:ascii="Times New Roman" w:hAnsi="Times New Roman"/>
          <w:noProof/>
          <w:color w:val="000000"/>
          <w:sz w:val="28"/>
          <w:szCs w:val="28"/>
          <w:bdr w:val="none" w:sz="0" w:space="0" w:color="auto" w:frame="1"/>
        </w:rPr>
        <w:t>вле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rFonts w:ascii="Times New Roman" w:hAnsi="Times New Roman"/>
          <w:noProof/>
          <w:color w:val="000000"/>
          <w:sz w:val="28"/>
          <w:szCs w:val="28"/>
          <w:bdr w:val="none" w:sz="0" w:space="0" w:color="auto" w:frame="1"/>
        </w:rPr>
        <w:t>ний о труде взрослых, 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rFonts w:ascii="Times New Roman" w:hAnsi="Times New Roman"/>
          <w:noProof/>
          <w:color w:val="000000"/>
          <w:sz w:val="28"/>
          <w:szCs w:val="28"/>
          <w:bdr w:val="none" w:sz="0" w:space="0" w:color="auto" w:frame="1"/>
        </w:rPr>
        <w:t>го роли в обще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rFonts w:ascii="Times New Roman" w:hAnsi="Times New Roman"/>
          <w:noProof/>
          <w:color w:val="000000"/>
          <w:sz w:val="28"/>
          <w:szCs w:val="28"/>
          <w:bdr w:val="none" w:sz="0" w:space="0" w:color="auto" w:frame="1"/>
        </w:rPr>
        <w:t>стве и жизни 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rFonts w:ascii="Times New Roman" w:hAnsi="Times New Roman"/>
          <w:noProof/>
          <w:color w:val="000000"/>
          <w:sz w:val="28"/>
          <w:szCs w:val="28"/>
          <w:bdr w:val="none" w:sz="0" w:space="0" w:color="auto" w:frame="1"/>
        </w:rPr>
        <w:t>ждого 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rFonts w:ascii="Times New Roman" w:hAnsi="Times New Roman"/>
          <w:noProof/>
          <w:color w:val="000000"/>
          <w:sz w:val="28"/>
          <w:szCs w:val="28"/>
          <w:bdr w:val="none" w:sz="0" w:space="0" w:color="auto" w:frame="1"/>
        </w:rPr>
        <w:t>лове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rFonts w:ascii="Times New Roman" w:hAnsi="Times New Roman"/>
          <w:noProof/>
          <w:color w:val="000000"/>
          <w:sz w:val="28"/>
          <w:szCs w:val="28"/>
          <w:bdr w:val="none" w:sz="0" w:space="0" w:color="auto" w:frame="1"/>
        </w:rPr>
        <w:t xml:space="preserve">ка. </w:t>
      </w:r>
      <w:r>
        <w:rPr>
          <w:rFonts w:ascii="Times New Roman" w:hAnsi="Times New Roman"/>
          <w:noProof/>
          <w:color w:val="000000"/>
          <w:sz w:val="28"/>
          <w:szCs w:val="28"/>
          <w:bdr w:val="none" w:sz="0" w:space="0" w:color="auto" w:frame="1"/>
        </w:rPr>
        <w:t>Для этого оче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>
        <w:rPr>
          <w:rFonts w:ascii="Times New Roman" w:hAnsi="Times New Roman"/>
          <w:noProof/>
          <w:color w:val="000000"/>
          <w:sz w:val="28"/>
          <w:szCs w:val="28"/>
          <w:bdr w:val="none" w:sz="0" w:space="0" w:color="auto" w:frame="1"/>
        </w:rPr>
        <w:t>нь 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>
        <w:rPr>
          <w:rFonts w:ascii="Times New Roman" w:hAnsi="Times New Roman"/>
          <w:noProof/>
          <w:color w:val="000000"/>
          <w:sz w:val="28"/>
          <w:szCs w:val="28"/>
          <w:bdr w:val="none" w:sz="0" w:space="0" w:color="auto" w:frame="1"/>
        </w:rPr>
        <w:t>жно у 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>
        <w:rPr>
          <w:rFonts w:ascii="Times New Roman" w:hAnsi="Times New Roman"/>
          <w:noProof/>
          <w:color w:val="000000"/>
          <w:sz w:val="28"/>
          <w:szCs w:val="28"/>
          <w:bdr w:val="none" w:sz="0" w:space="0" w:color="auto" w:frame="1"/>
        </w:rPr>
        <w:t>бе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>
        <w:rPr>
          <w:rFonts w:ascii="Times New Roman" w:hAnsi="Times New Roman"/>
          <w:noProof/>
          <w:color w:val="000000"/>
          <w:sz w:val="28"/>
          <w:szCs w:val="28"/>
          <w:bdr w:val="none" w:sz="0" w:space="0" w:color="auto" w:frame="1"/>
        </w:rPr>
        <w:t>нка-</w:t>
      </w:r>
      <w:r w:rsidRPr="00281E91">
        <w:rPr>
          <w:rFonts w:ascii="Times New Roman" w:hAnsi="Times New Roman"/>
          <w:noProof/>
          <w:color w:val="000000"/>
          <w:sz w:val="28"/>
          <w:szCs w:val="28"/>
          <w:bdr w:val="none" w:sz="0" w:space="0" w:color="auto" w:frame="1"/>
        </w:rPr>
        <w:t>дошкольника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rFonts w:ascii="Times New Roman" w:hAnsi="Times New Roman"/>
          <w:noProof/>
          <w:color w:val="000000"/>
          <w:sz w:val="28"/>
          <w:szCs w:val="28"/>
          <w:bdr w:val="none" w:sz="0" w:space="0" w:color="auto" w:frame="1"/>
        </w:rPr>
        <w:t>звива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rFonts w:ascii="Times New Roman" w:hAnsi="Times New Roman"/>
          <w:noProof/>
          <w:color w:val="000000"/>
          <w:sz w:val="28"/>
          <w:szCs w:val="28"/>
          <w:bdr w:val="none" w:sz="0" w:space="0" w:color="auto" w:frame="1"/>
        </w:rPr>
        <w:t>ть инте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rFonts w:ascii="Times New Roman" w:hAnsi="Times New Roman"/>
          <w:noProof/>
          <w:color w:val="000000"/>
          <w:sz w:val="28"/>
          <w:szCs w:val="28"/>
          <w:bdr w:val="none" w:sz="0" w:space="0" w:color="auto" w:frame="1"/>
        </w:rPr>
        <w:t>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rFonts w:ascii="Times New Roman" w:hAnsi="Times New Roman"/>
          <w:noProof/>
          <w:color w:val="000000"/>
          <w:sz w:val="28"/>
          <w:szCs w:val="28"/>
          <w:bdr w:val="none" w:sz="0" w:space="0" w:color="auto" w:frame="1"/>
        </w:rPr>
        <w:t>с к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rFonts w:ascii="Times New Roman" w:hAnsi="Times New Roman"/>
          <w:noProof/>
          <w:color w:val="000000"/>
          <w:sz w:val="28"/>
          <w:szCs w:val="28"/>
          <w:bdr w:val="none" w:sz="0" w:space="0" w:color="auto" w:frame="1"/>
        </w:rPr>
        <w:t>зличным 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rFonts w:ascii="Times New Roman" w:hAnsi="Times New Roman"/>
          <w:noProof/>
          <w:color w:val="000000"/>
          <w:sz w:val="28"/>
          <w:szCs w:val="28"/>
          <w:bdr w:val="none" w:sz="0" w:space="0" w:color="auto" w:frame="1"/>
        </w:rPr>
        <w:t>ссиям. 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rFonts w:ascii="Times New Roman" w:hAnsi="Times New Roman"/>
          <w:noProof/>
          <w:color w:val="000000"/>
          <w:sz w:val="28"/>
          <w:szCs w:val="28"/>
          <w:bdr w:val="none" w:sz="0" w:space="0" w:color="auto" w:frame="1"/>
        </w:rPr>
        <w:t>обходимо 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rFonts w:ascii="Times New Roman" w:hAnsi="Times New Roman"/>
          <w:noProof/>
          <w:color w:val="000000"/>
          <w:sz w:val="28"/>
          <w:szCs w:val="28"/>
          <w:bdr w:val="none" w:sz="0" w:space="0" w:color="auto" w:frame="1"/>
        </w:rPr>
        <w:t>комить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rFonts w:ascii="Times New Roman" w:hAnsi="Times New Roman"/>
          <w:noProof/>
          <w:color w:val="000000"/>
          <w:sz w:val="28"/>
          <w:szCs w:val="28"/>
          <w:bdr w:val="none" w:sz="0" w:space="0" w:color="auto" w:frame="1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rFonts w:ascii="Times New Roman" w:hAnsi="Times New Roman"/>
          <w:noProof/>
          <w:color w:val="000000"/>
          <w:sz w:val="28"/>
          <w:szCs w:val="28"/>
          <w:bdr w:val="none" w:sz="0" w:space="0" w:color="auto" w:frame="1"/>
        </w:rPr>
        <w:t>й с 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rFonts w:ascii="Times New Roman" w:hAnsi="Times New Roman"/>
          <w:noProof/>
          <w:color w:val="000000"/>
          <w:sz w:val="28"/>
          <w:szCs w:val="28"/>
          <w:bdr w:val="none" w:sz="0" w:space="0" w:color="auto" w:frame="1"/>
        </w:rPr>
        <w:t>ссиями, востре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rFonts w:ascii="Times New Roman" w:hAnsi="Times New Roman"/>
          <w:noProof/>
          <w:color w:val="000000"/>
          <w:sz w:val="28"/>
          <w:szCs w:val="28"/>
          <w:bdr w:val="none" w:sz="0" w:space="0" w:color="auto" w:frame="1"/>
        </w:rPr>
        <w:t>бова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rFonts w:ascii="Times New Roman" w:hAnsi="Times New Roman"/>
          <w:noProof/>
          <w:color w:val="000000"/>
          <w:sz w:val="28"/>
          <w:szCs w:val="28"/>
          <w:bdr w:val="none" w:sz="0" w:space="0" w:color="auto" w:frame="1"/>
        </w:rPr>
        <w:t>нными в совре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rFonts w:ascii="Times New Roman" w:hAnsi="Times New Roman"/>
          <w:noProof/>
          <w:color w:val="000000"/>
          <w:sz w:val="28"/>
          <w:szCs w:val="28"/>
          <w:bdr w:val="none" w:sz="0" w:space="0" w:color="auto" w:frame="1"/>
        </w:rPr>
        <w:t>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rFonts w:ascii="Times New Roman" w:hAnsi="Times New Roman"/>
          <w:noProof/>
          <w:color w:val="000000"/>
          <w:sz w:val="28"/>
          <w:szCs w:val="28"/>
          <w:bdr w:val="none" w:sz="0" w:space="0" w:color="auto" w:frame="1"/>
        </w:rPr>
        <w:t>нном обще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rFonts w:ascii="Times New Roman" w:hAnsi="Times New Roman"/>
          <w:noProof/>
          <w:color w:val="000000"/>
          <w:sz w:val="28"/>
          <w:szCs w:val="28"/>
          <w:bdr w:val="none" w:sz="0" w:space="0" w:color="auto" w:frame="1"/>
        </w:rPr>
        <w:t xml:space="preserve">стве. </w:t>
      </w:r>
    </w:p>
    <w:p w:rsidR="00E50507" w:rsidRPr="00281E91" w:rsidRDefault="00E50507" w:rsidP="00E50507">
      <w:pPr>
        <w:pStyle w:val="a6"/>
        <w:shd w:val="clear" w:color="auto" w:fill="FFFFFF"/>
        <w:spacing w:after="0" w:line="360" w:lineRule="auto"/>
        <w:ind w:firstLine="709"/>
        <w:jc w:val="both"/>
        <w:textAlignment w:val="baseline"/>
        <w:rPr>
          <w:noProof/>
          <w:color w:val="000000"/>
          <w:sz w:val="21"/>
          <w:szCs w:val="21"/>
        </w:rPr>
      </w:pP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Орие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нта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ция в совре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нном мире 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ссий являе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тся 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жне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йшим зве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ном социа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льной 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да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пта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ции 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бе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нка. В жизни 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ждого 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лове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ка 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ссиона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льна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я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яте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льность 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нима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т 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жное 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сто. С пе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рвых ша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гов 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бе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нка родите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ли 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думыва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ются о 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го будуще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м, внима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льно сле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дят за инте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са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ми и склонностями свое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го 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бе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нка, 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ясь пре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допре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лить 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го 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ссиона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льную судьбу. Поскольку 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ссиона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льное са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моопре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ние вза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имосвяза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но с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звитие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м личности на все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х возра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стных эта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па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х, то дошкольный возра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ст можно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ссма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трива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ть 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к подготовите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льный, 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кла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дыва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ющий основы для 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ссиона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льного са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моопре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ния в будуще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м.</w:t>
      </w:r>
    </w:p>
    <w:p w:rsidR="00E50507" w:rsidRDefault="00E50507" w:rsidP="00E50507">
      <w:pPr>
        <w:pStyle w:val="a6"/>
        <w:shd w:val="clear" w:color="auto" w:fill="FFFFFF"/>
        <w:spacing w:after="0" w:line="360" w:lineRule="auto"/>
        <w:ind w:firstLine="709"/>
        <w:jc w:val="both"/>
        <w:textAlignment w:val="baseline"/>
        <w:rPr>
          <w:noProof/>
          <w:color w:val="000000"/>
          <w:sz w:val="28"/>
          <w:szCs w:val="28"/>
          <w:bdr w:val="none" w:sz="0" w:space="0" w:color="auto" w:frame="1"/>
        </w:rPr>
      </w:pP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ссиона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льное орие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нтирова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ние в дошкольном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тстве име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т большое 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ние. Озна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комле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ние с трудовой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яте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льностью взрослых формируе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т у 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бе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нка пе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рвона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ча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льные пре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дста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вле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ния о роли труда и 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чимости 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ссий в жизни обще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ства. Отноше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ние к 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ссии выра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ба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тыва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тся в проце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ссе социа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лиза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ции личности, который охва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тыва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т и дошкольный пе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риод. 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комство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й с трудом взрослых – это не только сре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дство формирова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ния систе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мных 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ний, но и 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чимое социа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льно-эмоциона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льное сре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дство приобще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ния к миру взрослых, приобре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ние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тьми опыта обще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ния с людьми. Поэтому озна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комле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ние дошкольников с 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ссиями игра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т 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жную роль в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звитии 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бе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нка.</w:t>
      </w:r>
    </w:p>
    <w:p w:rsidR="00E50507" w:rsidRPr="0095538E" w:rsidRDefault="00E50507" w:rsidP="00E50507">
      <w:pPr>
        <w:pStyle w:val="a6"/>
        <w:shd w:val="clear" w:color="auto" w:fill="FFFFFF"/>
        <w:spacing w:after="0" w:line="360" w:lineRule="auto"/>
        <w:ind w:firstLine="709"/>
        <w:jc w:val="both"/>
        <w:textAlignment w:val="baseline"/>
        <w:rPr>
          <w:noProof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  <w:bdr w:val="none" w:sz="0" w:space="0" w:color="auto" w:frame="1"/>
        </w:rPr>
        <w:t>Спе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>
        <w:rPr>
          <w:noProof/>
          <w:color w:val="000000"/>
          <w:sz w:val="28"/>
          <w:szCs w:val="28"/>
          <w:bdr w:val="none" w:sz="0" w:space="0" w:color="auto" w:frame="1"/>
        </w:rPr>
        <w:t>циа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>
        <w:rPr>
          <w:noProof/>
          <w:color w:val="000000"/>
          <w:sz w:val="28"/>
          <w:szCs w:val="28"/>
          <w:bdr w:val="none" w:sz="0" w:space="0" w:color="auto" w:frame="1"/>
        </w:rPr>
        <w:t>листы пре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>
        <w:rPr>
          <w:noProof/>
          <w:color w:val="000000"/>
          <w:sz w:val="28"/>
          <w:szCs w:val="28"/>
          <w:bdr w:val="none" w:sz="0" w:space="0" w:color="auto" w:frame="1"/>
        </w:rPr>
        <w:t>дла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>
        <w:rPr>
          <w:noProof/>
          <w:color w:val="000000"/>
          <w:sz w:val="28"/>
          <w:szCs w:val="28"/>
          <w:bdr w:val="none" w:sz="0" w:space="0" w:color="auto" w:frame="1"/>
        </w:rPr>
        <w:t>га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>
        <w:rPr>
          <w:noProof/>
          <w:color w:val="000000"/>
          <w:sz w:val="28"/>
          <w:szCs w:val="28"/>
          <w:bdr w:val="none" w:sz="0" w:space="0" w:color="auto" w:frame="1"/>
        </w:rPr>
        <w:t>ют использова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>
        <w:rPr>
          <w:noProof/>
          <w:color w:val="000000"/>
          <w:sz w:val="28"/>
          <w:szCs w:val="28"/>
          <w:bdr w:val="none" w:sz="0" w:space="0" w:color="auto" w:frame="1"/>
        </w:rPr>
        <w:t>ть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>
        <w:rPr>
          <w:noProof/>
          <w:color w:val="000000"/>
          <w:sz w:val="28"/>
          <w:szCs w:val="28"/>
          <w:bdr w:val="none" w:sz="0" w:space="0" w:color="auto" w:frame="1"/>
        </w:rPr>
        <w:t>зличные формы и 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>
        <w:rPr>
          <w:noProof/>
          <w:color w:val="000000"/>
          <w:sz w:val="28"/>
          <w:szCs w:val="28"/>
          <w:bdr w:val="none" w:sz="0" w:space="0" w:color="auto" w:frame="1"/>
        </w:rPr>
        <w:t>тоды с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>
        <w:rPr>
          <w:noProof/>
          <w:color w:val="000000"/>
          <w:sz w:val="28"/>
          <w:szCs w:val="28"/>
          <w:bdr w:val="none" w:sz="0" w:space="0" w:color="auto" w:frame="1"/>
        </w:rPr>
        <w:t>тьми, 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>
        <w:rPr>
          <w:noProof/>
          <w:color w:val="000000"/>
          <w:sz w:val="28"/>
          <w:szCs w:val="28"/>
          <w:bdr w:val="none" w:sz="0" w:space="0" w:color="auto" w:frame="1"/>
        </w:rPr>
        <w:t>пра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>
        <w:rPr>
          <w:noProof/>
          <w:color w:val="000000"/>
          <w:sz w:val="28"/>
          <w:szCs w:val="28"/>
          <w:bdr w:val="none" w:sz="0" w:space="0" w:color="auto" w:frame="1"/>
        </w:rPr>
        <w:t>вле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>
        <w:rPr>
          <w:noProof/>
          <w:color w:val="000000"/>
          <w:sz w:val="28"/>
          <w:szCs w:val="28"/>
          <w:bdr w:val="none" w:sz="0" w:space="0" w:color="auto" w:frame="1"/>
        </w:rPr>
        <w:t>нные на формирова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>
        <w:rPr>
          <w:noProof/>
          <w:color w:val="000000"/>
          <w:sz w:val="28"/>
          <w:szCs w:val="28"/>
          <w:bdr w:val="none" w:sz="0" w:space="0" w:color="auto" w:frame="1"/>
        </w:rPr>
        <w:t>ние у них пре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>
        <w:rPr>
          <w:noProof/>
          <w:color w:val="000000"/>
          <w:sz w:val="28"/>
          <w:szCs w:val="28"/>
          <w:bdr w:val="none" w:sz="0" w:space="0" w:color="auto" w:frame="1"/>
        </w:rPr>
        <w:t>дста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>
        <w:rPr>
          <w:noProof/>
          <w:color w:val="000000"/>
          <w:sz w:val="28"/>
          <w:szCs w:val="28"/>
          <w:bdr w:val="none" w:sz="0" w:space="0" w:color="auto" w:frame="1"/>
        </w:rPr>
        <w:t>вле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>
        <w:rPr>
          <w:noProof/>
          <w:color w:val="000000"/>
          <w:sz w:val="28"/>
          <w:szCs w:val="28"/>
          <w:bdr w:val="none" w:sz="0" w:space="0" w:color="auto" w:frame="1"/>
        </w:rPr>
        <w:t>ний о труде взрослых. Ча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>
        <w:rPr>
          <w:noProof/>
          <w:color w:val="000000"/>
          <w:sz w:val="28"/>
          <w:szCs w:val="28"/>
          <w:bdr w:val="none" w:sz="0" w:space="0" w:color="auto" w:frame="1"/>
        </w:rPr>
        <w:t>ще в психолого-пе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>
        <w:rPr>
          <w:noProof/>
          <w:color w:val="000000"/>
          <w:sz w:val="28"/>
          <w:szCs w:val="28"/>
          <w:bdr w:val="none" w:sz="0" w:space="0" w:color="auto" w:frame="1"/>
        </w:rPr>
        <w:t>да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>
        <w:rPr>
          <w:noProof/>
          <w:color w:val="000000"/>
          <w:sz w:val="28"/>
          <w:szCs w:val="28"/>
          <w:bdr w:val="none" w:sz="0" w:space="0" w:color="auto" w:frame="1"/>
        </w:rPr>
        <w:t>гогиче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>
        <w:rPr>
          <w:noProof/>
          <w:color w:val="000000"/>
          <w:sz w:val="28"/>
          <w:szCs w:val="28"/>
          <w:bdr w:val="none" w:sz="0" w:space="0" w:color="auto" w:frame="1"/>
        </w:rPr>
        <w:t>ской лите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>
        <w:rPr>
          <w:noProof/>
          <w:color w:val="000000"/>
          <w:sz w:val="28"/>
          <w:szCs w:val="28"/>
          <w:bdr w:val="none" w:sz="0" w:space="0" w:color="auto" w:frame="1"/>
        </w:rPr>
        <w:t>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>
        <w:rPr>
          <w:noProof/>
          <w:color w:val="000000"/>
          <w:sz w:val="28"/>
          <w:szCs w:val="28"/>
          <w:bdr w:val="none" w:sz="0" w:space="0" w:color="auto" w:frame="1"/>
        </w:rPr>
        <w:t>туре описыва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>
        <w:rPr>
          <w:noProof/>
          <w:color w:val="000000"/>
          <w:sz w:val="28"/>
          <w:szCs w:val="28"/>
          <w:bdr w:val="none" w:sz="0" w:space="0" w:color="auto" w:frame="1"/>
        </w:rPr>
        <w:t>ются тра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>
        <w:rPr>
          <w:noProof/>
          <w:color w:val="000000"/>
          <w:sz w:val="28"/>
          <w:szCs w:val="28"/>
          <w:bdr w:val="none" w:sz="0" w:space="0" w:color="auto" w:frame="1"/>
        </w:rPr>
        <w:t>диционные 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>
        <w:rPr>
          <w:noProof/>
          <w:color w:val="000000"/>
          <w:sz w:val="28"/>
          <w:szCs w:val="28"/>
          <w:bdr w:val="none" w:sz="0" w:space="0" w:color="auto" w:frame="1"/>
        </w:rPr>
        <w:t>тоды обуче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>
        <w:rPr>
          <w:noProof/>
          <w:color w:val="000000"/>
          <w:sz w:val="28"/>
          <w:szCs w:val="28"/>
          <w:bdr w:val="none" w:sz="0" w:space="0" w:color="auto" w:frame="1"/>
        </w:rPr>
        <w:t>ния и воспита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>
        <w:rPr>
          <w:noProof/>
          <w:color w:val="000000"/>
          <w:sz w:val="28"/>
          <w:szCs w:val="28"/>
          <w:bdr w:val="none" w:sz="0" w:space="0" w:color="auto" w:frame="1"/>
        </w:rPr>
        <w:t>ния, к которым относятся слове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>
        <w:rPr>
          <w:noProof/>
          <w:color w:val="000000"/>
          <w:sz w:val="28"/>
          <w:szCs w:val="28"/>
          <w:bdr w:val="none" w:sz="0" w:space="0" w:color="auto" w:frame="1"/>
        </w:rPr>
        <w:t>сные 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>
        <w:rPr>
          <w:noProof/>
          <w:color w:val="000000"/>
          <w:sz w:val="28"/>
          <w:szCs w:val="28"/>
          <w:bdr w:val="none" w:sz="0" w:space="0" w:color="auto" w:frame="1"/>
        </w:rPr>
        <w:t>тоды (бе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>
        <w:rPr>
          <w:noProof/>
          <w:color w:val="000000"/>
          <w:sz w:val="28"/>
          <w:szCs w:val="28"/>
          <w:bdr w:val="none" w:sz="0" w:space="0" w:color="auto" w:frame="1"/>
        </w:rPr>
        <w:t>се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>
        <w:rPr>
          <w:noProof/>
          <w:color w:val="000000"/>
          <w:sz w:val="28"/>
          <w:szCs w:val="28"/>
          <w:bdr w:val="none" w:sz="0" w:space="0" w:color="auto" w:frame="1"/>
        </w:rPr>
        <w:t>ды с использова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>
        <w:rPr>
          <w:noProof/>
          <w:color w:val="000000"/>
          <w:sz w:val="28"/>
          <w:szCs w:val="28"/>
          <w:bdr w:val="none" w:sz="0" w:space="0" w:color="auto" w:frame="1"/>
        </w:rPr>
        <w:t>ние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>
        <w:rPr>
          <w:noProof/>
          <w:color w:val="000000"/>
          <w:sz w:val="28"/>
          <w:szCs w:val="28"/>
          <w:bdr w:val="none" w:sz="0" w:space="0" w:color="auto" w:frame="1"/>
        </w:rPr>
        <w:t>м 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>
        <w:rPr>
          <w:noProof/>
          <w:color w:val="000000"/>
          <w:sz w:val="28"/>
          <w:szCs w:val="28"/>
          <w:bdr w:val="none" w:sz="0" w:space="0" w:color="auto" w:frame="1"/>
        </w:rPr>
        <w:t>глядности, чте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>
        <w:rPr>
          <w:noProof/>
          <w:color w:val="000000"/>
          <w:sz w:val="28"/>
          <w:szCs w:val="28"/>
          <w:bdr w:val="none" w:sz="0" w:space="0" w:color="auto" w:frame="1"/>
        </w:rPr>
        <w:t>ние художе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>
        <w:rPr>
          <w:noProof/>
          <w:color w:val="000000"/>
          <w:sz w:val="28"/>
          <w:szCs w:val="28"/>
          <w:bdr w:val="none" w:sz="0" w:space="0" w:color="auto" w:frame="1"/>
        </w:rPr>
        <w:t>стве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>
        <w:rPr>
          <w:noProof/>
          <w:color w:val="000000"/>
          <w:sz w:val="28"/>
          <w:szCs w:val="28"/>
          <w:bdr w:val="none" w:sz="0" w:space="0" w:color="auto" w:frame="1"/>
        </w:rPr>
        <w:t>нных произве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>
        <w:rPr>
          <w:noProof/>
          <w:color w:val="000000"/>
          <w:sz w:val="28"/>
          <w:szCs w:val="28"/>
          <w:bdr w:val="none" w:sz="0" w:space="0" w:color="auto" w:frame="1"/>
        </w:rPr>
        <w:t>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>
        <w:rPr>
          <w:noProof/>
          <w:color w:val="000000"/>
          <w:sz w:val="28"/>
          <w:szCs w:val="28"/>
          <w:bdr w:val="none" w:sz="0" w:space="0" w:color="auto" w:frame="1"/>
        </w:rPr>
        <w:t>ний), а 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>
        <w:rPr>
          <w:noProof/>
          <w:color w:val="000000"/>
          <w:sz w:val="28"/>
          <w:szCs w:val="28"/>
          <w:bdr w:val="none" w:sz="0" w:space="0" w:color="auto" w:frame="1"/>
        </w:rPr>
        <w:t>кже 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>
        <w:rPr>
          <w:noProof/>
          <w:color w:val="000000"/>
          <w:sz w:val="28"/>
          <w:szCs w:val="28"/>
          <w:bdr w:val="none" w:sz="0" w:space="0" w:color="auto" w:frame="1"/>
        </w:rPr>
        <w:t>глядные (ра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>
        <w:rPr>
          <w:noProof/>
          <w:color w:val="000000"/>
          <w:sz w:val="28"/>
          <w:szCs w:val="28"/>
          <w:bdr w:val="none" w:sz="0" w:space="0" w:color="auto" w:frame="1"/>
        </w:rPr>
        <w:t>ссма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>
        <w:rPr>
          <w:noProof/>
          <w:color w:val="000000"/>
          <w:sz w:val="28"/>
          <w:szCs w:val="28"/>
          <w:bdr w:val="none" w:sz="0" w:space="0" w:color="auto" w:frame="1"/>
        </w:rPr>
        <w:t>трива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>
        <w:rPr>
          <w:noProof/>
          <w:color w:val="000000"/>
          <w:sz w:val="28"/>
          <w:szCs w:val="28"/>
          <w:bdr w:val="none" w:sz="0" w:space="0" w:color="auto" w:frame="1"/>
        </w:rPr>
        <w:t>ние 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>
        <w:rPr>
          <w:noProof/>
          <w:color w:val="000000"/>
          <w:sz w:val="28"/>
          <w:szCs w:val="28"/>
          <w:bdr w:val="none" w:sz="0" w:space="0" w:color="auto" w:frame="1"/>
        </w:rPr>
        <w:t>ртин и иллюстра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>
        <w:rPr>
          <w:noProof/>
          <w:color w:val="000000"/>
          <w:sz w:val="28"/>
          <w:szCs w:val="28"/>
          <w:bdr w:val="none" w:sz="0" w:space="0" w:color="auto" w:frame="1"/>
        </w:rPr>
        <w:t>ций, 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>
        <w:rPr>
          <w:noProof/>
          <w:color w:val="000000"/>
          <w:sz w:val="28"/>
          <w:szCs w:val="28"/>
          <w:bdr w:val="none" w:sz="0" w:space="0" w:color="auto" w:frame="1"/>
        </w:rPr>
        <w:t>блюде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>
        <w:rPr>
          <w:noProof/>
          <w:color w:val="000000"/>
          <w:sz w:val="28"/>
          <w:szCs w:val="28"/>
          <w:bdr w:val="none" w:sz="0" w:space="0" w:color="auto" w:frame="1"/>
        </w:rPr>
        <w:t>ние трудовых проце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>
        <w:rPr>
          <w:noProof/>
          <w:color w:val="000000"/>
          <w:sz w:val="28"/>
          <w:szCs w:val="28"/>
          <w:bdr w:val="none" w:sz="0" w:space="0" w:color="auto" w:frame="1"/>
        </w:rPr>
        <w:t>ссов люде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>
        <w:rPr>
          <w:noProof/>
          <w:color w:val="000000"/>
          <w:sz w:val="28"/>
          <w:szCs w:val="28"/>
          <w:bdr w:val="none" w:sz="0" w:space="0" w:color="auto" w:frame="1"/>
        </w:rPr>
        <w:t>й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>
        <w:rPr>
          <w:noProof/>
          <w:color w:val="000000"/>
          <w:sz w:val="28"/>
          <w:szCs w:val="28"/>
          <w:bdr w:val="none" w:sz="0" w:space="0" w:color="auto" w:frame="1"/>
        </w:rPr>
        <w:t>зных 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>
        <w:rPr>
          <w:noProof/>
          <w:color w:val="000000"/>
          <w:sz w:val="28"/>
          <w:szCs w:val="28"/>
          <w:bdr w:val="none" w:sz="0" w:space="0" w:color="auto" w:frame="1"/>
        </w:rPr>
        <w:t>ссий</w:t>
      </w:r>
      <w:r w:rsidR="00063935">
        <w:rPr>
          <w:noProof/>
          <w:color w:val="000000"/>
          <w:sz w:val="28"/>
          <w:szCs w:val="28"/>
          <w:bdr w:val="none" w:sz="0" w:space="0" w:color="auto" w:frame="1"/>
        </w:rPr>
        <w:t>, экскурсии, в том числе и виртуа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="00063935">
        <w:rPr>
          <w:noProof/>
          <w:color w:val="000000"/>
          <w:sz w:val="28"/>
          <w:szCs w:val="28"/>
          <w:bdr w:val="none" w:sz="0" w:space="0" w:color="auto" w:frame="1"/>
        </w:rPr>
        <w:t>льные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>
        <w:rPr>
          <w:noProof/>
          <w:color w:val="000000"/>
          <w:sz w:val="28"/>
          <w:szCs w:val="28"/>
          <w:bdr w:val="none" w:sz="0" w:space="0" w:color="auto" w:frame="1"/>
        </w:rPr>
        <w:t>), пра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>
        <w:rPr>
          <w:noProof/>
          <w:color w:val="000000"/>
          <w:sz w:val="28"/>
          <w:szCs w:val="28"/>
          <w:bdr w:val="none" w:sz="0" w:space="0" w:color="auto" w:frame="1"/>
        </w:rPr>
        <w:t>ктиче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>
        <w:rPr>
          <w:noProof/>
          <w:color w:val="000000"/>
          <w:sz w:val="28"/>
          <w:szCs w:val="28"/>
          <w:bdr w:val="none" w:sz="0" w:space="0" w:color="auto" w:frame="1"/>
        </w:rPr>
        <w:t>ские (экспе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>
        <w:rPr>
          <w:noProof/>
          <w:color w:val="000000"/>
          <w:sz w:val="28"/>
          <w:szCs w:val="28"/>
          <w:bdr w:val="none" w:sz="0" w:space="0" w:color="auto" w:frame="1"/>
        </w:rPr>
        <w:t>риме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>
        <w:rPr>
          <w:noProof/>
          <w:color w:val="000000"/>
          <w:sz w:val="28"/>
          <w:szCs w:val="28"/>
          <w:bdr w:val="none" w:sz="0" w:space="0" w:color="auto" w:frame="1"/>
        </w:rPr>
        <w:t>нтирова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>
        <w:rPr>
          <w:noProof/>
          <w:color w:val="000000"/>
          <w:sz w:val="28"/>
          <w:szCs w:val="28"/>
          <w:bdr w:val="none" w:sz="0" w:space="0" w:color="auto" w:frame="1"/>
        </w:rPr>
        <w:t>ние, опыт хозяйстве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>
        <w:rPr>
          <w:noProof/>
          <w:color w:val="000000"/>
          <w:sz w:val="28"/>
          <w:szCs w:val="28"/>
          <w:bdr w:val="none" w:sz="0" w:space="0" w:color="auto" w:frame="1"/>
        </w:rPr>
        <w:t>нно-бытового труда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>
        <w:rPr>
          <w:noProof/>
          <w:color w:val="000000"/>
          <w:sz w:val="28"/>
          <w:szCs w:val="28"/>
          <w:bdr w:val="none" w:sz="0" w:space="0" w:color="auto" w:frame="1"/>
        </w:rPr>
        <w:t>) и игровые (дида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>
        <w:rPr>
          <w:noProof/>
          <w:color w:val="000000"/>
          <w:sz w:val="28"/>
          <w:szCs w:val="28"/>
          <w:bdr w:val="none" w:sz="0" w:space="0" w:color="auto" w:frame="1"/>
        </w:rPr>
        <w:t>ктиче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>
        <w:rPr>
          <w:noProof/>
          <w:color w:val="000000"/>
          <w:sz w:val="28"/>
          <w:szCs w:val="28"/>
          <w:bdr w:val="none" w:sz="0" w:space="0" w:color="auto" w:frame="1"/>
        </w:rPr>
        <w:t>ские игры, сюже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>
        <w:rPr>
          <w:noProof/>
          <w:color w:val="000000"/>
          <w:sz w:val="28"/>
          <w:szCs w:val="28"/>
          <w:bdr w:val="none" w:sz="0" w:space="0" w:color="auto" w:frame="1"/>
        </w:rPr>
        <w:t>тно-роле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>
        <w:rPr>
          <w:noProof/>
          <w:color w:val="000000"/>
          <w:sz w:val="28"/>
          <w:szCs w:val="28"/>
          <w:bdr w:val="none" w:sz="0" w:space="0" w:color="auto" w:frame="1"/>
        </w:rPr>
        <w:t>вые игры и игровые ситуа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>
        <w:rPr>
          <w:noProof/>
          <w:color w:val="000000"/>
          <w:sz w:val="28"/>
          <w:szCs w:val="28"/>
          <w:bdr w:val="none" w:sz="0" w:space="0" w:color="auto" w:frame="1"/>
        </w:rPr>
        <w:t xml:space="preserve">ции) </w:t>
      </w:r>
      <w:r>
        <w:rPr>
          <w:noProof/>
          <w:color w:val="000000"/>
          <w:sz w:val="28"/>
          <w:szCs w:val="28"/>
          <w:bdr w:val="none" w:sz="0" w:space="0" w:color="auto" w:frame="1"/>
          <w:lang w:val="en-US"/>
        </w:rPr>
        <w:t>[29</w:t>
      </w:r>
      <w:r>
        <w:rPr>
          <w:noProof/>
          <w:color w:val="000000"/>
          <w:sz w:val="28"/>
          <w:szCs w:val="28"/>
          <w:bdr w:val="none" w:sz="0" w:space="0" w:color="auto" w:frame="1"/>
        </w:rPr>
        <w:t xml:space="preserve">, </w:t>
      </w:r>
      <w:r>
        <w:rPr>
          <w:noProof/>
          <w:color w:val="000000"/>
          <w:sz w:val="28"/>
          <w:szCs w:val="28"/>
          <w:bdr w:val="none" w:sz="0" w:space="0" w:color="auto" w:frame="1"/>
          <w:lang w:val="en-US"/>
        </w:rPr>
        <w:t>c</w:t>
      </w:r>
      <w:r>
        <w:rPr>
          <w:noProof/>
          <w:color w:val="000000"/>
          <w:sz w:val="28"/>
          <w:szCs w:val="28"/>
          <w:bdr w:val="none" w:sz="0" w:space="0" w:color="auto" w:frame="1"/>
        </w:rPr>
        <w:t>.</w:t>
      </w:r>
      <w:r>
        <w:rPr>
          <w:noProof/>
          <w:color w:val="000000"/>
          <w:sz w:val="28"/>
          <w:szCs w:val="28"/>
          <w:bdr w:val="none" w:sz="0" w:space="0" w:color="auto" w:frame="1"/>
          <w:lang w:val="en-US"/>
        </w:rPr>
        <w:t xml:space="preserve"> 18]</w:t>
      </w:r>
      <w:r>
        <w:rPr>
          <w:noProof/>
          <w:color w:val="000000"/>
          <w:sz w:val="28"/>
          <w:szCs w:val="28"/>
          <w:bdr w:val="none" w:sz="0" w:space="0" w:color="auto" w:frame="1"/>
        </w:rPr>
        <w:t xml:space="preserve">. </w:t>
      </w:r>
    </w:p>
    <w:p w:rsidR="00E50507" w:rsidRDefault="00E50507" w:rsidP="00E50507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 w:rsidRPr="00690DC5">
        <w:rPr>
          <w:noProof/>
          <w:sz w:val="28"/>
          <w:szCs w:val="28"/>
          <w:shd w:val="clear" w:color="auto" w:fill="FFFFFF"/>
        </w:rPr>
        <w:t>Для 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690DC5">
        <w:rPr>
          <w:noProof/>
          <w:sz w:val="28"/>
          <w:szCs w:val="28"/>
          <w:shd w:val="clear" w:color="auto" w:fill="FFFFFF"/>
        </w:rPr>
        <w:t>ше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690DC5">
        <w:rPr>
          <w:noProof/>
          <w:sz w:val="28"/>
          <w:szCs w:val="28"/>
          <w:shd w:val="clear" w:color="auto" w:fill="FFFFFF"/>
        </w:rPr>
        <w:t>ния пробле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690DC5">
        <w:rPr>
          <w:noProof/>
          <w:sz w:val="28"/>
          <w:szCs w:val="28"/>
          <w:shd w:val="clear" w:color="auto" w:fill="FFFFFF"/>
        </w:rPr>
        <w:t>мы трудового воспита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690DC5">
        <w:rPr>
          <w:noProof/>
          <w:sz w:val="28"/>
          <w:szCs w:val="28"/>
          <w:shd w:val="clear" w:color="auto" w:fill="FFFFFF"/>
        </w:rPr>
        <w:t>ния дошкольников на совре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690DC5">
        <w:rPr>
          <w:noProof/>
          <w:sz w:val="28"/>
          <w:szCs w:val="28"/>
          <w:shd w:val="clear" w:color="auto" w:fill="FFFFFF"/>
        </w:rPr>
        <w:t>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690DC5">
        <w:rPr>
          <w:noProof/>
          <w:sz w:val="28"/>
          <w:szCs w:val="28"/>
          <w:shd w:val="clear" w:color="auto" w:fill="FFFFFF"/>
        </w:rPr>
        <w:t>нном эта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690DC5">
        <w:rPr>
          <w:noProof/>
          <w:sz w:val="28"/>
          <w:szCs w:val="28"/>
          <w:shd w:val="clear" w:color="auto" w:fill="FFFFFF"/>
        </w:rPr>
        <w:t>пе 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690DC5">
        <w:rPr>
          <w:noProof/>
          <w:sz w:val="28"/>
          <w:szCs w:val="28"/>
          <w:shd w:val="clear" w:color="auto" w:fill="FFFFFF"/>
        </w:rPr>
        <w:t>обходимы новые подходы. </w:t>
      </w:r>
      <w:r w:rsidRPr="00690DC5">
        <w:rPr>
          <w:noProof/>
          <w:sz w:val="28"/>
          <w:szCs w:val="28"/>
        </w:rPr>
        <w:t xml:space="preserve"> Одним из 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зульта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тивных 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тодов совре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нного обра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зова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ния</w:t>
      </w:r>
      <w:r>
        <w:rPr>
          <w:noProof/>
          <w:sz w:val="28"/>
          <w:szCs w:val="28"/>
        </w:rPr>
        <w:t>, 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к было отме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но в пре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дыдуще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м па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гра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фе,</w:t>
      </w:r>
      <w:r w:rsidRPr="00690DC5">
        <w:rPr>
          <w:noProof/>
          <w:sz w:val="28"/>
          <w:szCs w:val="28"/>
        </w:rPr>
        <w:t xml:space="preserve"> являе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тся 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тод 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ктов, в основе которого 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жит са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мостояте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льна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я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яте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льность воспита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нников (иссле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дова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льска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я, позна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льна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я, продуктивна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я), в проце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ссе котор</w:t>
      </w:r>
      <w:r>
        <w:rPr>
          <w:noProof/>
          <w:sz w:val="28"/>
          <w:szCs w:val="28"/>
        </w:rPr>
        <w:t>ой</w:t>
      </w:r>
      <w:r w:rsidRPr="00690DC5">
        <w:rPr>
          <w:noProof/>
          <w:sz w:val="28"/>
          <w:szCs w:val="28"/>
        </w:rPr>
        <w:t xml:space="preserve"> 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бе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нок позна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т окружа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ющий мир и пе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носит получе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нные 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ния в 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 xml:space="preserve">льную жизнь. </w:t>
      </w:r>
    </w:p>
    <w:p w:rsidR="00FF01F9" w:rsidRPr="0095538E" w:rsidRDefault="00E50507" w:rsidP="00FF01F9">
      <w:pPr>
        <w:pStyle w:val="a6"/>
        <w:shd w:val="clear" w:color="auto" w:fill="FFFFFF"/>
        <w:spacing w:after="0" w:line="360" w:lineRule="auto"/>
        <w:ind w:firstLine="709"/>
        <w:jc w:val="both"/>
        <w:textAlignment w:val="baseline"/>
        <w:rPr>
          <w:noProof/>
          <w:color w:val="000000"/>
          <w:sz w:val="28"/>
          <w:szCs w:val="28"/>
        </w:rPr>
      </w:pPr>
      <w:r>
        <w:rPr>
          <w:noProof/>
          <w:sz w:val="28"/>
          <w:szCs w:val="28"/>
        </w:rPr>
        <w:t>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тод 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ктов позволяе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т инте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грирова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ть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зличные обра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зова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льные обла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 xml:space="preserve">сти, в том числе </w:t>
      </w:r>
      <w:r w:rsidR="00A55415">
        <w:rPr>
          <w:noProof/>
          <w:sz w:val="28"/>
          <w:szCs w:val="28"/>
        </w:rPr>
        <w:t>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A55415">
        <w:rPr>
          <w:noProof/>
          <w:sz w:val="28"/>
          <w:szCs w:val="28"/>
        </w:rPr>
        <w:t>кие, 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A55415">
        <w:rPr>
          <w:noProof/>
          <w:sz w:val="28"/>
          <w:szCs w:val="28"/>
        </w:rPr>
        <w:t xml:space="preserve">к </w:t>
      </w:r>
      <w:r>
        <w:rPr>
          <w:noProof/>
          <w:sz w:val="28"/>
          <w:szCs w:val="28"/>
        </w:rPr>
        <w:t>«Позна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льное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звитие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», «Социа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льно-коммуника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тивное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звитие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», «Физиче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ское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звитие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», что, в свою оче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дь, позволяе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т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сширить пре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дста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вле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ния дошкольников о мире взрослых, их трудовой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яте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льности, приобщить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й к систе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ме социа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льных отноше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ний, созда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ть мир 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ссий в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 xml:space="preserve">тской игре. </w:t>
      </w:r>
      <w:r w:rsidR="00FF01F9">
        <w:rPr>
          <w:noProof/>
          <w:color w:val="000000"/>
          <w:sz w:val="28"/>
          <w:szCs w:val="28"/>
          <w:bdr w:val="none" w:sz="0" w:space="0" w:color="auto" w:frame="1"/>
        </w:rPr>
        <w:t>Озна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="00FF01F9">
        <w:rPr>
          <w:noProof/>
          <w:color w:val="000000"/>
          <w:sz w:val="28"/>
          <w:szCs w:val="28"/>
          <w:bdr w:val="none" w:sz="0" w:space="0" w:color="auto" w:frame="1"/>
        </w:rPr>
        <w:t>комле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="00FF01F9">
        <w:rPr>
          <w:noProof/>
          <w:color w:val="000000"/>
          <w:sz w:val="28"/>
          <w:szCs w:val="28"/>
          <w:bdr w:val="none" w:sz="0" w:space="0" w:color="auto" w:frame="1"/>
        </w:rPr>
        <w:t>ние с трудом взрослых може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="00FF01F9">
        <w:rPr>
          <w:noProof/>
          <w:color w:val="000000"/>
          <w:sz w:val="28"/>
          <w:szCs w:val="28"/>
          <w:bdr w:val="none" w:sz="0" w:space="0" w:color="auto" w:frame="1"/>
        </w:rPr>
        <w:t>т быть орга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="00FF01F9">
        <w:rPr>
          <w:noProof/>
          <w:color w:val="000000"/>
          <w:sz w:val="28"/>
          <w:szCs w:val="28"/>
          <w:bdr w:val="none" w:sz="0" w:space="0" w:color="auto" w:frame="1"/>
        </w:rPr>
        <w:t>низова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="00FF01F9">
        <w:rPr>
          <w:noProof/>
          <w:color w:val="000000"/>
          <w:sz w:val="28"/>
          <w:szCs w:val="28"/>
          <w:bdr w:val="none" w:sz="0" w:space="0" w:color="auto" w:frame="1"/>
        </w:rPr>
        <w:t>но в проце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="00FF01F9">
        <w:rPr>
          <w:noProof/>
          <w:color w:val="000000"/>
          <w:sz w:val="28"/>
          <w:szCs w:val="28"/>
          <w:bdr w:val="none" w:sz="0" w:space="0" w:color="auto" w:frame="1"/>
        </w:rPr>
        <w:t>ссе изобра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="00FF01F9">
        <w:rPr>
          <w:noProof/>
          <w:color w:val="000000"/>
          <w:sz w:val="28"/>
          <w:szCs w:val="28"/>
          <w:bdr w:val="none" w:sz="0" w:space="0" w:color="auto" w:frame="1"/>
        </w:rPr>
        <w:t>зите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="00FF01F9">
        <w:rPr>
          <w:noProof/>
          <w:color w:val="000000"/>
          <w:sz w:val="28"/>
          <w:szCs w:val="28"/>
          <w:bdr w:val="none" w:sz="0" w:space="0" w:color="auto" w:frame="1"/>
        </w:rPr>
        <w:t>льной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="00FF01F9">
        <w:rPr>
          <w:noProof/>
          <w:color w:val="000000"/>
          <w:sz w:val="28"/>
          <w:szCs w:val="28"/>
          <w:bdr w:val="none" w:sz="0" w:space="0" w:color="auto" w:frame="1"/>
        </w:rPr>
        <w:t>яте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="00FF01F9">
        <w:rPr>
          <w:noProof/>
          <w:color w:val="000000"/>
          <w:sz w:val="28"/>
          <w:szCs w:val="28"/>
          <w:bdr w:val="none" w:sz="0" w:space="0" w:color="auto" w:frame="1"/>
        </w:rPr>
        <w:t>льности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="00FF01F9">
        <w:rPr>
          <w:noProof/>
          <w:color w:val="000000"/>
          <w:sz w:val="28"/>
          <w:szCs w:val="28"/>
          <w:bdr w:val="none" w:sz="0" w:space="0" w:color="auto" w:frame="1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="00FF01F9">
        <w:rPr>
          <w:noProof/>
          <w:color w:val="000000"/>
          <w:sz w:val="28"/>
          <w:szCs w:val="28"/>
          <w:bdr w:val="none" w:sz="0" w:space="0" w:color="auto" w:frame="1"/>
        </w:rPr>
        <w:t>й (на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="00FF01F9">
        <w:rPr>
          <w:noProof/>
          <w:color w:val="000000"/>
          <w:sz w:val="28"/>
          <w:szCs w:val="28"/>
          <w:bdr w:val="none" w:sz="0" w:space="0" w:color="auto" w:frame="1"/>
        </w:rPr>
        <w:t>приме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="00FF01F9">
        <w:rPr>
          <w:noProof/>
          <w:color w:val="000000"/>
          <w:sz w:val="28"/>
          <w:szCs w:val="28"/>
          <w:bdr w:val="none" w:sz="0" w:space="0" w:color="auto" w:frame="1"/>
        </w:rPr>
        <w:t>р, 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="00FF01F9">
        <w:rPr>
          <w:noProof/>
          <w:color w:val="000000"/>
          <w:sz w:val="28"/>
          <w:szCs w:val="28"/>
          <w:bdr w:val="none" w:sz="0" w:space="0" w:color="auto" w:frame="1"/>
        </w:rPr>
        <w:t>комство с 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="00FF01F9">
        <w:rPr>
          <w:noProof/>
          <w:color w:val="000000"/>
          <w:sz w:val="28"/>
          <w:szCs w:val="28"/>
          <w:bdr w:val="none" w:sz="0" w:space="0" w:color="auto" w:frame="1"/>
        </w:rPr>
        <w:t>ссие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="00FF01F9">
        <w:rPr>
          <w:noProof/>
          <w:color w:val="000000"/>
          <w:sz w:val="28"/>
          <w:szCs w:val="28"/>
          <w:bdr w:val="none" w:sz="0" w:space="0" w:color="auto" w:frame="1"/>
        </w:rPr>
        <w:t>й художника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="00FF01F9">
        <w:rPr>
          <w:noProof/>
          <w:color w:val="000000"/>
          <w:sz w:val="28"/>
          <w:szCs w:val="28"/>
          <w:bdr w:val="none" w:sz="0" w:space="0" w:color="auto" w:frame="1"/>
        </w:rPr>
        <w:t>), во вре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="00FF01F9">
        <w:rPr>
          <w:noProof/>
          <w:color w:val="000000"/>
          <w:sz w:val="28"/>
          <w:szCs w:val="28"/>
          <w:bdr w:val="none" w:sz="0" w:space="0" w:color="auto" w:frame="1"/>
        </w:rPr>
        <w:t>мя слуша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="00FF01F9">
        <w:rPr>
          <w:noProof/>
          <w:color w:val="000000"/>
          <w:sz w:val="28"/>
          <w:szCs w:val="28"/>
          <w:bdr w:val="none" w:sz="0" w:space="0" w:color="auto" w:frame="1"/>
        </w:rPr>
        <w:t>ния музыки (зна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="00FF01F9">
        <w:rPr>
          <w:noProof/>
          <w:color w:val="000000"/>
          <w:sz w:val="28"/>
          <w:szCs w:val="28"/>
          <w:bdr w:val="none" w:sz="0" w:space="0" w:color="auto" w:frame="1"/>
        </w:rPr>
        <w:t>комство с 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="00FF01F9">
        <w:rPr>
          <w:noProof/>
          <w:color w:val="000000"/>
          <w:sz w:val="28"/>
          <w:szCs w:val="28"/>
          <w:bdr w:val="none" w:sz="0" w:space="0" w:color="auto" w:frame="1"/>
        </w:rPr>
        <w:t>ссие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="00FF01F9">
        <w:rPr>
          <w:noProof/>
          <w:color w:val="000000"/>
          <w:sz w:val="28"/>
          <w:szCs w:val="28"/>
          <w:bdr w:val="none" w:sz="0" w:space="0" w:color="auto" w:frame="1"/>
        </w:rPr>
        <w:t>й моряка – слуша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="00FF01F9">
        <w:rPr>
          <w:noProof/>
          <w:color w:val="000000"/>
          <w:sz w:val="28"/>
          <w:szCs w:val="28"/>
          <w:bdr w:val="none" w:sz="0" w:space="0" w:color="auto" w:frame="1"/>
        </w:rPr>
        <w:t>ние пе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="00FF01F9">
        <w:rPr>
          <w:noProof/>
          <w:color w:val="000000"/>
          <w:sz w:val="28"/>
          <w:szCs w:val="28"/>
          <w:bdr w:val="none" w:sz="0" w:space="0" w:color="auto" w:frame="1"/>
        </w:rPr>
        <w:t>сни «Плыви, плыви, кора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="00FF01F9">
        <w:rPr>
          <w:noProof/>
          <w:color w:val="000000"/>
          <w:sz w:val="28"/>
          <w:szCs w:val="28"/>
          <w:bdr w:val="none" w:sz="0" w:space="0" w:color="auto" w:frame="1"/>
        </w:rPr>
        <w:t>блик»), в ходе формирова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="00FF01F9">
        <w:rPr>
          <w:noProof/>
          <w:color w:val="000000"/>
          <w:sz w:val="28"/>
          <w:szCs w:val="28"/>
          <w:bdr w:val="none" w:sz="0" w:space="0" w:color="auto" w:frame="1"/>
        </w:rPr>
        <w:t>ния эле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="00FF01F9">
        <w:rPr>
          <w:noProof/>
          <w:color w:val="000000"/>
          <w:sz w:val="28"/>
          <w:szCs w:val="28"/>
          <w:bdr w:val="none" w:sz="0" w:space="0" w:color="auto" w:frame="1"/>
        </w:rPr>
        <w:t>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="00FF01F9">
        <w:rPr>
          <w:noProof/>
          <w:color w:val="000000"/>
          <w:sz w:val="28"/>
          <w:szCs w:val="28"/>
          <w:bdr w:val="none" w:sz="0" w:space="0" w:color="auto" w:frame="1"/>
        </w:rPr>
        <w:t>нта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="00FF01F9">
        <w:rPr>
          <w:noProof/>
          <w:color w:val="000000"/>
          <w:sz w:val="28"/>
          <w:szCs w:val="28"/>
          <w:bdr w:val="none" w:sz="0" w:space="0" w:color="auto" w:frame="1"/>
        </w:rPr>
        <w:t>рных ма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="00FF01F9">
        <w:rPr>
          <w:noProof/>
          <w:color w:val="000000"/>
          <w:sz w:val="28"/>
          <w:szCs w:val="28"/>
          <w:bdr w:val="none" w:sz="0" w:space="0" w:color="auto" w:frame="1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="00FF01F9">
        <w:rPr>
          <w:noProof/>
          <w:color w:val="000000"/>
          <w:sz w:val="28"/>
          <w:szCs w:val="28"/>
          <w:bdr w:val="none" w:sz="0" w:space="0" w:color="auto" w:frame="1"/>
        </w:rPr>
        <w:t>ма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="00FF01F9">
        <w:rPr>
          <w:noProof/>
          <w:color w:val="000000"/>
          <w:sz w:val="28"/>
          <w:szCs w:val="28"/>
          <w:bdr w:val="none" w:sz="0" w:space="0" w:color="auto" w:frame="1"/>
        </w:rPr>
        <w:t>тиче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="00FF01F9">
        <w:rPr>
          <w:noProof/>
          <w:color w:val="000000"/>
          <w:sz w:val="28"/>
          <w:szCs w:val="28"/>
          <w:bdr w:val="none" w:sz="0" w:space="0" w:color="auto" w:frame="1"/>
        </w:rPr>
        <w:t>ских пре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="00FF01F9">
        <w:rPr>
          <w:noProof/>
          <w:color w:val="000000"/>
          <w:sz w:val="28"/>
          <w:szCs w:val="28"/>
          <w:bdr w:val="none" w:sz="0" w:space="0" w:color="auto" w:frame="1"/>
        </w:rPr>
        <w:t>дста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="00FF01F9">
        <w:rPr>
          <w:noProof/>
          <w:color w:val="000000"/>
          <w:sz w:val="28"/>
          <w:szCs w:val="28"/>
          <w:bdr w:val="none" w:sz="0" w:space="0" w:color="auto" w:frame="1"/>
        </w:rPr>
        <w:t>вле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="00FF01F9">
        <w:rPr>
          <w:noProof/>
          <w:color w:val="000000"/>
          <w:sz w:val="28"/>
          <w:szCs w:val="28"/>
          <w:bdr w:val="none" w:sz="0" w:space="0" w:color="auto" w:frame="1"/>
        </w:rPr>
        <w:t>ний (на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="00FF01F9">
        <w:rPr>
          <w:noProof/>
          <w:color w:val="000000"/>
          <w:sz w:val="28"/>
          <w:szCs w:val="28"/>
          <w:bdr w:val="none" w:sz="0" w:space="0" w:color="auto" w:frame="1"/>
        </w:rPr>
        <w:t>приме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="00FF01F9">
        <w:rPr>
          <w:noProof/>
          <w:color w:val="000000"/>
          <w:sz w:val="28"/>
          <w:szCs w:val="28"/>
          <w:bdr w:val="none" w:sz="0" w:space="0" w:color="auto" w:frame="1"/>
        </w:rPr>
        <w:t>р, посчита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="00FF01F9">
        <w:rPr>
          <w:noProof/>
          <w:color w:val="000000"/>
          <w:sz w:val="28"/>
          <w:szCs w:val="28"/>
          <w:bdr w:val="none" w:sz="0" w:space="0" w:color="auto" w:frame="1"/>
        </w:rPr>
        <w:t>ть количе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="00FF01F9">
        <w:rPr>
          <w:noProof/>
          <w:color w:val="000000"/>
          <w:sz w:val="28"/>
          <w:szCs w:val="28"/>
          <w:bdr w:val="none" w:sz="0" w:space="0" w:color="auto" w:frame="1"/>
        </w:rPr>
        <w:t>ство кирпиче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="00FF01F9">
        <w:rPr>
          <w:noProof/>
          <w:color w:val="000000"/>
          <w:sz w:val="28"/>
          <w:szCs w:val="28"/>
          <w:bdr w:val="none" w:sz="0" w:space="0" w:color="auto" w:frame="1"/>
        </w:rPr>
        <w:t>й для постройки), во вре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="00FF01F9">
        <w:rPr>
          <w:noProof/>
          <w:color w:val="000000"/>
          <w:sz w:val="28"/>
          <w:szCs w:val="28"/>
          <w:bdr w:val="none" w:sz="0" w:space="0" w:color="auto" w:frame="1"/>
        </w:rPr>
        <w:t>мя выполне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="00FF01F9">
        <w:rPr>
          <w:noProof/>
          <w:color w:val="000000"/>
          <w:sz w:val="28"/>
          <w:szCs w:val="28"/>
          <w:bdr w:val="none" w:sz="0" w:space="0" w:color="auto" w:frame="1"/>
        </w:rPr>
        <w:t>ния физиче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="00FF01F9">
        <w:rPr>
          <w:noProof/>
          <w:color w:val="000000"/>
          <w:sz w:val="28"/>
          <w:szCs w:val="28"/>
          <w:bdr w:val="none" w:sz="0" w:space="0" w:color="auto" w:frame="1"/>
        </w:rPr>
        <w:t>ских упра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="00FF01F9">
        <w:rPr>
          <w:noProof/>
          <w:color w:val="000000"/>
          <w:sz w:val="28"/>
          <w:szCs w:val="28"/>
          <w:bdr w:val="none" w:sz="0" w:space="0" w:color="auto" w:frame="1"/>
        </w:rPr>
        <w:t>жне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="00FF01F9">
        <w:rPr>
          <w:noProof/>
          <w:color w:val="000000"/>
          <w:sz w:val="28"/>
          <w:szCs w:val="28"/>
          <w:bdr w:val="none" w:sz="0" w:space="0" w:color="auto" w:frame="1"/>
        </w:rPr>
        <w:t xml:space="preserve">ний. </w:t>
      </w:r>
      <w:r w:rsidR="002528D8">
        <w:rPr>
          <w:noProof/>
          <w:color w:val="000000"/>
          <w:sz w:val="28"/>
          <w:szCs w:val="28"/>
          <w:bdr w:val="none" w:sz="0" w:space="0" w:color="auto" w:frame="1"/>
        </w:rPr>
        <w:t>В ходе выполне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="002528D8">
        <w:rPr>
          <w:noProof/>
          <w:color w:val="000000"/>
          <w:sz w:val="28"/>
          <w:szCs w:val="28"/>
          <w:bdr w:val="none" w:sz="0" w:space="0" w:color="auto" w:frame="1"/>
        </w:rPr>
        <w:t>ния 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="002528D8">
        <w:rPr>
          <w:noProof/>
          <w:color w:val="000000"/>
          <w:sz w:val="28"/>
          <w:szCs w:val="28"/>
          <w:bdr w:val="none" w:sz="0" w:space="0" w:color="auto" w:frame="1"/>
        </w:rPr>
        <w:t>кта в</w:t>
      </w:r>
      <w:r w:rsidR="00D576AA">
        <w:rPr>
          <w:noProof/>
          <w:color w:val="000000"/>
          <w:sz w:val="28"/>
          <w:szCs w:val="28"/>
          <w:bdr w:val="none" w:sz="0" w:space="0" w:color="auto" w:frame="1"/>
        </w:rPr>
        <w:t>озможна инте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="00D576AA">
        <w:rPr>
          <w:noProof/>
          <w:color w:val="000000"/>
          <w:sz w:val="28"/>
          <w:szCs w:val="28"/>
          <w:bdr w:val="none" w:sz="0" w:space="0" w:color="auto" w:frame="1"/>
        </w:rPr>
        <w:t>гра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="00D576AA">
        <w:rPr>
          <w:noProof/>
          <w:color w:val="000000"/>
          <w:sz w:val="28"/>
          <w:szCs w:val="28"/>
          <w:bdr w:val="none" w:sz="0" w:space="0" w:color="auto" w:frame="1"/>
        </w:rPr>
        <w:t>ция обра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="00D576AA">
        <w:rPr>
          <w:noProof/>
          <w:color w:val="000000"/>
          <w:sz w:val="28"/>
          <w:szCs w:val="28"/>
          <w:bdr w:val="none" w:sz="0" w:space="0" w:color="auto" w:frame="1"/>
        </w:rPr>
        <w:t>зова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="00D576AA">
        <w:rPr>
          <w:noProof/>
          <w:color w:val="000000"/>
          <w:sz w:val="28"/>
          <w:szCs w:val="28"/>
          <w:bdr w:val="none" w:sz="0" w:space="0" w:color="auto" w:frame="1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="00D576AA">
        <w:rPr>
          <w:noProof/>
          <w:color w:val="000000"/>
          <w:sz w:val="28"/>
          <w:szCs w:val="28"/>
          <w:bdr w:val="none" w:sz="0" w:space="0" w:color="auto" w:frame="1"/>
        </w:rPr>
        <w:t>льной обла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="00D576AA">
        <w:rPr>
          <w:noProof/>
          <w:color w:val="000000"/>
          <w:sz w:val="28"/>
          <w:szCs w:val="28"/>
          <w:bdr w:val="none" w:sz="0" w:space="0" w:color="auto" w:frame="1"/>
        </w:rPr>
        <w:t xml:space="preserve">сти «Труд» </w:t>
      </w:r>
      <w:r w:rsidR="0044341A">
        <w:rPr>
          <w:noProof/>
          <w:color w:val="000000"/>
          <w:sz w:val="28"/>
          <w:szCs w:val="28"/>
          <w:bdr w:val="none" w:sz="0" w:space="0" w:color="auto" w:frame="1"/>
        </w:rPr>
        <w:t>с обра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="0044341A">
        <w:rPr>
          <w:noProof/>
          <w:color w:val="000000"/>
          <w:sz w:val="28"/>
          <w:szCs w:val="28"/>
          <w:bdr w:val="none" w:sz="0" w:space="0" w:color="auto" w:frame="1"/>
        </w:rPr>
        <w:t>зова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="0044341A">
        <w:rPr>
          <w:noProof/>
          <w:color w:val="000000"/>
          <w:sz w:val="28"/>
          <w:szCs w:val="28"/>
          <w:bdr w:val="none" w:sz="0" w:space="0" w:color="auto" w:frame="1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="0044341A">
        <w:rPr>
          <w:noProof/>
          <w:color w:val="000000"/>
          <w:sz w:val="28"/>
          <w:szCs w:val="28"/>
          <w:bdr w:val="none" w:sz="0" w:space="0" w:color="auto" w:frame="1"/>
        </w:rPr>
        <w:t>льной обла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="0044341A">
        <w:rPr>
          <w:noProof/>
          <w:color w:val="000000"/>
          <w:sz w:val="28"/>
          <w:szCs w:val="28"/>
          <w:bdr w:val="none" w:sz="0" w:space="0" w:color="auto" w:frame="1"/>
        </w:rPr>
        <w:t>стью «Бе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="0044341A">
        <w:rPr>
          <w:noProof/>
          <w:color w:val="000000"/>
          <w:sz w:val="28"/>
          <w:szCs w:val="28"/>
          <w:bdr w:val="none" w:sz="0" w:space="0" w:color="auto" w:frame="1"/>
        </w:rPr>
        <w:t>зопа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="0044341A">
        <w:rPr>
          <w:noProof/>
          <w:color w:val="000000"/>
          <w:sz w:val="28"/>
          <w:szCs w:val="28"/>
          <w:bdr w:val="none" w:sz="0" w:space="0" w:color="auto" w:frame="1"/>
        </w:rPr>
        <w:t>сность»</w:t>
      </w:r>
      <w:r w:rsidR="002528D8">
        <w:rPr>
          <w:noProof/>
          <w:color w:val="000000"/>
          <w:sz w:val="28"/>
          <w:szCs w:val="28"/>
          <w:bdr w:val="none" w:sz="0" w:space="0" w:color="auto" w:frame="1"/>
        </w:rPr>
        <w:t xml:space="preserve"> (зна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="002528D8">
        <w:rPr>
          <w:noProof/>
          <w:color w:val="000000"/>
          <w:sz w:val="28"/>
          <w:szCs w:val="28"/>
          <w:bdr w:val="none" w:sz="0" w:space="0" w:color="auto" w:frame="1"/>
        </w:rPr>
        <w:t>комство с бе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="002528D8">
        <w:rPr>
          <w:noProof/>
          <w:color w:val="000000"/>
          <w:sz w:val="28"/>
          <w:szCs w:val="28"/>
          <w:bdr w:val="none" w:sz="0" w:space="0" w:color="auto" w:frame="1"/>
        </w:rPr>
        <w:t>зопа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="002528D8">
        <w:rPr>
          <w:noProof/>
          <w:color w:val="000000"/>
          <w:sz w:val="28"/>
          <w:szCs w:val="28"/>
          <w:bdr w:val="none" w:sz="0" w:space="0" w:color="auto" w:frame="1"/>
        </w:rPr>
        <w:t>сными способа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="002528D8">
        <w:rPr>
          <w:noProof/>
          <w:color w:val="000000"/>
          <w:sz w:val="28"/>
          <w:szCs w:val="28"/>
          <w:bdr w:val="none" w:sz="0" w:space="0" w:color="auto" w:frame="1"/>
        </w:rPr>
        <w:t>ми трудовой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="002528D8">
        <w:rPr>
          <w:noProof/>
          <w:color w:val="000000"/>
          <w:sz w:val="28"/>
          <w:szCs w:val="28"/>
          <w:bdr w:val="none" w:sz="0" w:space="0" w:color="auto" w:frame="1"/>
        </w:rPr>
        <w:t>яте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="002528D8">
        <w:rPr>
          <w:noProof/>
          <w:color w:val="000000"/>
          <w:sz w:val="28"/>
          <w:szCs w:val="28"/>
          <w:bdr w:val="none" w:sz="0" w:space="0" w:color="auto" w:frame="1"/>
        </w:rPr>
        <w:t>льности) или обра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="002528D8">
        <w:rPr>
          <w:noProof/>
          <w:color w:val="000000"/>
          <w:sz w:val="28"/>
          <w:szCs w:val="28"/>
          <w:bdr w:val="none" w:sz="0" w:space="0" w:color="auto" w:frame="1"/>
        </w:rPr>
        <w:t>зова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="002528D8">
        <w:rPr>
          <w:noProof/>
          <w:color w:val="000000"/>
          <w:sz w:val="28"/>
          <w:szCs w:val="28"/>
          <w:bdr w:val="none" w:sz="0" w:space="0" w:color="auto" w:frame="1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="002528D8">
        <w:rPr>
          <w:noProof/>
          <w:color w:val="000000"/>
          <w:sz w:val="28"/>
          <w:szCs w:val="28"/>
          <w:bdr w:val="none" w:sz="0" w:space="0" w:color="auto" w:frame="1"/>
        </w:rPr>
        <w:t>льной обла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="002528D8">
        <w:rPr>
          <w:noProof/>
          <w:color w:val="000000"/>
          <w:sz w:val="28"/>
          <w:szCs w:val="28"/>
          <w:bdr w:val="none" w:sz="0" w:space="0" w:color="auto" w:frame="1"/>
        </w:rPr>
        <w:t>стью «Чте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="002528D8">
        <w:rPr>
          <w:noProof/>
          <w:color w:val="000000"/>
          <w:sz w:val="28"/>
          <w:szCs w:val="28"/>
          <w:bdr w:val="none" w:sz="0" w:space="0" w:color="auto" w:frame="1"/>
        </w:rPr>
        <w:t>ние художе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="002528D8">
        <w:rPr>
          <w:noProof/>
          <w:color w:val="000000"/>
          <w:sz w:val="28"/>
          <w:szCs w:val="28"/>
          <w:bdr w:val="none" w:sz="0" w:space="0" w:color="auto" w:frame="1"/>
        </w:rPr>
        <w:t>стве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="002528D8">
        <w:rPr>
          <w:noProof/>
          <w:color w:val="000000"/>
          <w:sz w:val="28"/>
          <w:szCs w:val="28"/>
          <w:bdr w:val="none" w:sz="0" w:space="0" w:color="auto" w:frame="1"/>
        </w:rPr>
        <w:t>нной лите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="002528D8">
        <w:rPr>
          <w:noProof/>
          <w:color w:val="000000"/>
          <w:sz w:val="28"/>
          <w:szCs w:val="28"/>
          <w:bdr w:val="none" w:sz="0" w:space="0" w:color="auto" w:frame="1"/>
        </w:rPr>
        <w:t>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="002528D8">
        <w:rPr>
          <w:noProof/>
          <w:color w:val="000000"/>
          <w:sz w:val="28"/>
          <w:szCs w:val="28"/>
          <w:bdr w:val="none" w:sz="0" w:space="0" w:color="auto" w:frame="1"/>
        </w:rPr>
        <w:t>туры» (обога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="002528D8">
        <w:rPr>
          <w:noProof/>
          <w:color w:val="000000"/>
          <w:sz w:val="28"/>
          <w:szCs w:val="28"/>
          <w:bdr w:val="none" w:sz="0" w:space="0" w:color="auto" w:frame="1"/>
        </w:rPr>
        <w:t>ще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="002528D8">
        <w:rPr>
          <w:noProof/>
          <w:color w:val="000000"/>
          <w:sz w:val="28"/>
          <w:szCs w:val="28"/>
          <w:bdr w:val="none" w:sz="0" w:space="0" w:color="auto" w:frame="1"/>
        </w:rPr>
        <w:t>ние пре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="002528D8">
        <w:rPr>
          <w:noProof/>
          <w:color w:val="000000"/>
          <w:sz w:val="28"/>
          <w:szCs w:val="28"/>
          <w:bdr w:val="none" w:sz="0" w:space="0" w:color="auto" w:frame="1"/>
        </w:rPr>
        <w:t>дста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="002528D8">
        <w:rPr>
          <w:noProof/>
          <w:color w:val="000000"/>
          <w:sz w:val="28"/>
          <w:szCs w:val="28"/>
          <w:bdr w:val="none" w:sz="0" w:space="0" w:color="auto" w:frame="1"/>
        </w:rPr>
        <w:t>вле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="002528D8">
        <w:rPr>
          <w:noProof/>
          <w:color w:val="000000"/>
          <w:sz w:val="28"/>
          <w:szCs w:val="28"/>
          <w:bdr w:val="none" w:sz="0" w:space="0" w:color="auto" w:frame="1"/>
        </w:rPr>
        <w:t>ний о трудовой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="002528D8">
        <w:rPr>
          <w:noProof/>
          <w:color w:val="000000"/>
          <w:sz w:val="28"/>
          <w:szCs w:val="28"/>
          <w:bdr w:val="none" w:sz="0" w:space="0" w:color="auto" w:frame="1"/>
        </w:rPr>
        <w:t>яте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="002528D8">
        <w:rPr>
          <w:noProof/>
          <w:color w:val="000000"/>
          <w:sz w:val="28"/>
          <w:szCs w:val="28"/>
          <w:bdr w:val="none" w:sz="0" w:space="0" w:color="auto" w:frame="1"/>
        </w:rPr>
        <w:t>льности и вида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="002528D8">
        <w:rPr>
          <w:noProof/>
          <w:color w:val="000000"/>
          <w:sz w:val="28"/>
          <w:szCs w:val="28"/>
          <w:bdr w:val="none" w:sz="0" w:space="0" w:color="auto" w:frame="1"/>
        </w:rPr>
        <w:t>х труда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="002528D8">
        <w:rPr>
          <w:noProof/>
          <w:color w:val="000000"/>
          <w:sz w:val="28"/>
          <w:szCs w:val="28"/>
          <w:bdr w:val="none" w:sz="0" w:space="0" w:color="auto" w:frame="1"/>
        </w:rPr>
        <w:t xml:space="preserve">). </w:t>
      </w:r>
      <w:r w:rsidR="00B2438B">
        <w:rPr>
          <w:noProof/>
          <w:color w:val="000000"/>
          <w:sz w:val="28"/>
          <w:szCs w:val="28"/>
          <w:bdr w:val="none" w:sz="0" w:space="0" w:color="auto" w:frame="1"/>
        </w:rPr>
        <w:t>Включе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="00B2438B">
        <w:rPr>
          <w:noProof/>
          <w:color w:val="000000"/>
          <w:sz w:val="28"/>
          <w:szCs w:val="28"/>
          <w:bdr w:val="none" w:sz="0" w:space="0" w:color="auto" w:frame="1"/>
        </w:rPr>
        <w:t>ние подобных видов и форм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="00B2438B">
        <w:rPr>
          <w:noProof/>
          <w:color w:val="000000"/>
          <w:sz w:val="28"/>
          <w:szCs w:val="28"/>
          <w:bdr w:val="none" w:sz="0" w:space="0" w:color="auto" w:frame="1"/>
        </w:rPr>
        <w:t>боты в пла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="00B2438B">
        <w:rPr>
          <w:noProof/>
          <w:color w:val="000000"/>
          <w:sz w:val="28"/>
          <w:szCs w:val="28"/>
          <w:bdr w:val="none" w:sz="0" w:space="0" w:color="auto" w:frame="1"/>
        </w:rPr>
        <w:t>н 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="00B2438B">
        <w:rPr>
          <w:noProof/>
          <w:color w:val="000000"/>
          <w:sz w:val="28"/>
          <w:szCs w:val="28"/>
          <w:bdr w:val="none" w:sz="0" w:space="0" w:color="auto" w:frame="1"/>
        </w:rPr>
        <w:t>кта и после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="00B2438B">
        <w:rPr>
          <w:noProof/>
          <w:color w:val="000000"/>
          <w:sz w:val="28"/>
          <w:szCs w:val="28"/>
          <w:bdr w:val="none" w:sz="0" w:space="0" w:color="auto" w:frame="1"/>
        </w:rPr>
        <w:t>дующе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="00B2438B">
        <w:rPr>
          <w:noProof/>
          <w:color w:val="000000"/>
          <w:sz w:val="28"/>
          <w:szCs w:val="28"/>
          <w:bdr w:val="none" w:sz="0" w:space="0" w:color="auto" w:frame="1"/>
        </w:rPr>
        <w:t>е их выполне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="00B2438B">
        <w:rPr>
          <w:noProof/>
          <w:color w:val="000000"/>
          <w:sz w:val="28"/>
          <w:szCs w:val="28"/>
          <w:bdr w:val="none" w:sz="0" w:space="0" w:color="auto" w:frame="1"/>
        </w:rPr>
        <w:t>ние способствуе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="00B2438B">
        <w:rPr>
          <w:noProof/>
          <w:color w:val="000000"/>
          <w:sz w:val="28"/>
          <w:szCs w:val="28"/>
          <w:bdr w:val="none" w:sz="0" w:space="0" w:color="auto" w:frame="1"/>
        </w:rPr>
        <w:t>т формирова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="00B2438B">
        <w:rPr>
          <w:noProof/>
          <w:color w:val="000000"/>
          <w:sz w:val="28"/>
          <w:szCs w:val="28"/>
          <w:bdr w:val="none" w:sz="0" w:space="0" w:color="auto" w:frame="1"/>
        </w:rPr>
        <w:t>нию у 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="00B2438B">
        <w:rPr>
          <w:noProof/>
          <w:color w:val="000000"/>
          <w:sz w:val="28"/>
          <w:szCs w:val="28"/>
          <w:bdr w:val="none" w:sz="0" w:space="0" w:color="auto" w:frame="1"/>
        </w:rPr>
        <w:t>бе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="00B2438B">
        <w:rPr>
          <w:noProof/>
          <w:color w:val="000000"/>
          <w:sz w:val="28"/>
          <w:szCs w:val="28"/>
          <w:bdr w:val="none" w:sz="0" w:space="0" w:color="auto" w:frame="1"/>
        </w:rPr>
        <w:t>нка боле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="00B2438B">
        <w:rPr>
          <w:noProof/>
          <w:color w:val="000000"/>
          <w:sz w:val="28"/>
          <w:szCs w:val="28"/>
          <w:bdr w:val="none" w:sz="0" w:space="0" w:color="auto" w:frame="1"/>
        </w:rPr>
        <w:t>е це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="00B2438B">
        <w:rPr>
          <w:noProof/>
          <w:color w:val="000000"/>
          <w:sz w:val="28"/>
          <w:szCs w:val="28"/>
          <w:bdr w:val="none" w:sz="0" w:space="0" w:color="auto" w:frame="1"/>
        </w:rPr>
        <w:t>лостного обра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="00B2438B">
        <w:rPr>
          <w:noProof/>
          <w:color w:val="000000"/>
          <w:sz w:val="28"/>
          <w:szCs w:val="28"/>
          <w:bdr w:val="none" w:sz="0" w:space="0" w:color="auto" w:frame="1"/>
        </w:rPr>
        <w:t>за окружа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="00B2438B">
        <w:rPr>
          <w:noProof/>
          <w:color w:val="000000"/>
          <w:sz w:val="28"/>
          <w:szCs w:val="28"/>
          <w:bdr w:val="none" w:sz="0" w:space="0" w:color="auto" w:frame="1"/>
        </w:rPr>
        <w:t>юще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="00B2438B">
        <w:rPr>
          <w:noProof/>
          <w:color w:val="000000"/>
          <w:sz w:val="28"/>
          <w:szCs w:val="28"/>
          <w:bdr w:val="none" w:sz="0" w:space="0" w:color="auto" w:frame="1"/>
        </w:rPr>
        <w:t>го мира,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="00B2438B">
        <w:rPr>
          <w:noProof/>
          <w:color w:val="000000"/>
          <w:sz w:val="28"/>
          <w:szCs w:val="28"/>
          <w:bdr w:val="none" w:sz="0" w:space="0" w:color="auto" w:frame="1"/>
        </w:rPr>
        <w:t>звива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="00B2438B">
        <w:rPr>
          <w:noProof/>
          <w:color w:val="000000"/>
          <w:sz w:val="28"/>
          <w:szCs w:val="28"/>
          <w:bdr w:val="none" w:sz="0" w:space="0" w:color="auto" w:frame="1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="00B2438B">
        <w:rPr>
          <w:noProof/>
          <w:color w:val="000000"/>
          <w:sz w:val="28"/>
          <w:szCs w:val="28"/>
          <w:bdr w:val="none" w:sz="0" w:space="0" w:color="auto" w:frame="1"/>
        </w:rPr>
        <w:t>т способность приме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="00B2438B">
        <w:rPr>
          <w:noProof/>
          <w:color w:val="000000"/>
          <w:sz w:val="28"/>
          <w:szCs w:val="28"/>
          <w:bdr w:val="none" w:sz="0" w:space="0" w:color="auto" w:frame="1"/>
        </w:rPr>
        <w:t>нять 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="00B2438B">
        <w:rPr>
          <w:noProof/>
          <w:color w:val="000000"/>
          <w:sz w:val="28"/>
          <w:szCs w:val="28"/>
          <w:bdr w:val="none" w:sz="0" w:space="0" w:color="auto" w:frame="1"/>
        </w:rPr>
        <w:t>ния и уме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="00B2438B">
        <w:rPr>
          <w:noProof/>
          <w:color w:val="000000"/>
          <w:sz w:val="28"/>
          <w:szCs w:val="28"/>
          <w:bdr w:val="none" w:sz="0" w:space="0" w:color="auto" w:frame="1"/>
        </w:rPr>
        <w:t>ния в пра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="00B2438B">
        <w:rPr>
          <w:noProof/>
          <w:color w:val="000000"/>
          <w:sz w:val="28"/>
          <w:szCs w:val="28"/>
          <w:bdr w:val="none" w:sz="0" w:space="0" w:color="auto" w:frame="1"/>
        </w:rPr>
        <w:t>ктиче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="00B2438B">
        <w:rPr>
          <w:noProof/>
          <w:color w:val="000000"/>
          <w:sz w:val="28"/>
          <w:szCs w:val="28"/>
          <w:bdr w:val="none" w:sz="0" w:space="0" w:color="auto" w:frame="1"/>
        </w:rPr>
        <w:t xml:space="preserve">ской жизни, </w:t>
      </w:r>
      <w:r w:rsidR="00D4758C">
        <w:rPr>
          <w:noProof/>
          <w:color w:val="000000"/>
          <w:sz w:val="28"/>
          <w:szCs w:val="28"/>
          <w:bdr w:val="none" w:sz="0" w:space="0" w:color="auto" w:frame="1"/>
        </w:rPr>
        <w:t>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="00D4758C">
        <w:rPr>
          <w:noProof/>
          <w:color w:val="000000"/>
          <w:sz w:val="28"/>
          <w:szCs w:val="28"/>
          <w:bdr w:val="none" w:sz="0" w:space="0" w:color="auto" w:frame="1"/>
        </w:rPr>
        <w:t>сширяе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="00D4758C">
        <w:rPr>
          <w:noProof/>
          <w:color w:val="000000"/>
          <w:sz w:val="28"/>
          <w:szCs w:val="28"/>
          <w:bdr w:val="none" w:sz="0" w:space="0" w:color="auto" w:frame="1"/>
        </w:rPr>
        <w:t>т кругозор.</w:t>
      </w:r>
    </w:p>
    <w:p w:rsidR="00E50507" w:rsidRPr="00690DC5" w:rsidRDefault="00E50507" w:rsidP="00E50507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 w:rsidRPr="00690DC5">
        <w:rPr>
          <w:noProof/>
          <w:sz w:val="28"/>
          <w:szCs w:val="28"/>
        </w:rPr>
        <w:t>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бота 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д 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кта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ми позволит воспита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нника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м на простых приме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х боле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е глубоко овла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ть понятиями опре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нных 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ссий, уве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личить са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мостояте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льную 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ктивность,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звить творче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ское мышле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ние, уме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ние са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мостояте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льно, с помощью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зличных форм и 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тодов 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ходить информа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цию о пре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дме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х или явле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ниях и 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ша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ть пробле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мные ситуа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ции. Пе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да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гоги созда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ют пробле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мную ситуа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цию, которую дошкольники 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ша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 xml:space="preserve">ют в </w:t>
      </w:r>
      <w:r>
        <w:rPr>
          <w:noProof/>
          <w:sz w:val="28"/>
          <w:szCs w:val="28"/>
        </w:rPr>
        <w:t>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мка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х 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ктной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яте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льности. В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мка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х созда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ния 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кта по 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комству дошкольников с трудом взрослых м</w:t>
      </w:r>
      <w:r w:rsidRPr="00690DC5">
        <w:rPr>
          <w:noProof/>
          <w:sz w:val="28"/>
          <w:szCs w:val="28"/>
        </w:rPr>
        <w:t>ожно использова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ть моде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ль тре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х вопросов:</w:t>
      </w:r>
    </w:p>
    <w:p w:rsidR="00E50507" w:rsidRPr="00690DC5" w:rsidRDefault="00E50507" w:rsidP="00E50507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 w:rsidRPr="00690DC5">
        <w:rPr>
          <w:noProof/>
          <w:sz w:val="28"/>
          <w:szCs w:val="28"/>
        </w:rPr>
        <w:t>– Ке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м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бота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ют родите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ли и что ты 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шь о их 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ссиях?</w:t>
      </w:r>
    </w:p>
    <w:p w:rsidR="00E50507" w:rsidRPr="00690DC5" w:rsidRDefault="00E50507" w:rsidP="00E50507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 w:rsidRPr="00690DC5">
        <w:rPr>
          <w:noProof/>
          <w:sz w:val="28"/>
          <w:szCs w:val="28"/>
        </w:rPr>
        <w:t>– Что 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м сде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ла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ть, чтобы это узна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ть?</w:t>
      </w:r>
    </w:p>
    <w:p w:rsidR="00E50507" w:rsidRPr="00690DC5" w:rsidRDefault="00E50507" w:rsidP="00E50507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 w:rsidRPr="00690DC5">
        <w:rPr>
          <w:noProof/>
          <w:sz w:val="28"/>
          <w:szCs w:val="28"/>
        </w:rPr>
        <w:t>– 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к 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м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сска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ть о том, что мы узна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м?</w:t>
      </w:r>
    </w:p>
    <w:p w:rsidR="00E50507" w:rsidRPr="00281E91" w:rsidRDefault="00E50507" w:rsidP="00E50507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 w:rsidRPr="00690DC5">
        <w:rPr>
          <w:noProof/>
          <w:sz w:val="28"/>
          <w:szCs w:val="28"/>
        </w:rPr>
        <w:t>Отве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ча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я на эти вопросы, воспита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нники совме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стно с пе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да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гог</w:t>
      </w:r>
      <w:r>
        <w:rPr>
          <w:noProof/>
          <w:sz w:val="28"/>
          <w:szCs w:val="28"/>
        </w:rPr>
        <w:t>ом</w:t>
      </w:r>
      <w:r w:rsidRPr="00690DC5">
        <w:rPr>
          <w:noProof/>
          <w:sz w:val="28"/>
          <w:szCs w:val="28"/>
        </w:rPr>
        <w:t xml:space="preserve"> опре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ляют эта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пы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боты 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д 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ктом. Основной эта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п 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 xml:space="preserve">кта </w:t>
      </w:r>
      <w:r>
        <w:rPr>
          <w:noProof/>
          <w:sz w:val="28"/>
          <w:szCs w:val="28"/>
        </w:rPr>
        <w:t>може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т включа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ть в се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бя</w:t>
      </w:r>
      <w:r w:rsidRPr="00690DC5">
        <w:rPr>
          <w:noProof/>
          <w:sz w:val="28"/>
          <w:szCs w:val="28"/>
        </w:rPr>
        <w:t xml:space="preserve"> прове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ние 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ма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тиче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ск</w:t>
      </w:r>
      <w:r>
        <w:rPr>
          <w:noProof/>
          <w:sz w:val="28"/>
          <w:szCs w:val="28"/>
        </w:rPr>
        <w:t>их</w:t>
      </w:r>
      <w:r w:rsidRPr="00690DC5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>НОД</w:t>
      </w:r>
      <w:r w:rsidRPr="00690DC5">
        <w:rPr>
          <w:noProof/>
          <w:sz w:val="28"/>
          <w:szCs w:val="28"/>
        </w:rPr>
        <w:t xml:space="preserve"> («Стра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на 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ссий», «Что 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м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ла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ют», «Все 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ссии хороши», «Ке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м я 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ну» и т.</w:t>
      </w:r>
      <w:r>
        <w:rPr>
          <w:noProof/>
          <w:sz w:val="28"/>
          <w:szCs w:val="28"/>
        </w:rPr>
        <w:t xml:space="preserve"> </w:t>
      </w:r>
      <w:r w:rsidRPr="00690DC5">
        <w:rPr>
          <w:noProof/>
          <w:sz w:val="28"/>
          <w:szCs w:val="28"/>
        </w:rPr>
        <w:t>д.), бе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се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д («Кто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бота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т в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тском са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ду», «Мир 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ссий», «Пре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дме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ты и инструме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нты, нужные людям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зных 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ссий» и т.</w:t>
      </w:r>
      <w:r>
        <w:rPr>
          <w:noProof/>
          <w:sz w:val="28"/>
          <w:szCs w:val="28"/>
        </w:rPr>
        <w:t xml:space="preserve"> </w:t>
      </w:r>
      <w:r w:rsidRPr="00690DC5">
        <w:rPr>
          <w:noProof/>
          <w:sz w:val="28"/>
          <w:szCs w:val="28"/>
        </w:rPr>
        <w:t>д.), дида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ктиче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ских и подвижных игр, 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комство с пословица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ми и поговорка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ми о труде</w:t>
      </w:r>
      <w:r>
        <w:rPr>
          <w:noProof/>
          <w:sz w:val="28"/>
          <w:szCs w:val="28"/>
        </w:rPr>
        <w:t xml:space="preserve"> и пр</w:t>
      </w:r>
      <w:r w:rsidRPr="00690DC5">
        <w:rPr>
          <w:noProof/>
          <w:sz w:val="28"/>
          <w:szCs w:val="28"/>
        </w:rPr>
        <w:t>. Це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ль и 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да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 xml:space="preserve">чи </w:t>
      </w:r>
      <w:r>
        <w:rPr>
          <w:noProof/>
          <w:sz w:val="28"/>
          <w:szCs w:val="28"/>
        </w:rPr>
        <w:t xml:space="preserve">подобного </w:t>
      </w:r>
      <w:r w:rsidRPr="00690DC5">
        <w:rPr>
          <w:noProof/>
          <w:sz w:val="28"/>
          <w:szCs w:val="28"/>
        </w:rPr>
        <w:t>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 xml:space="preserve">кта </w:t>
      </w:r>
      <w:r>
        <w:rPr>
          <w:noProof/>
          <w:sz w:val="28"/>
          <w:szCs w:val="28"/>
        </w:rPr>
        <w:t>будут достигнуты</w:t>
      </w:r>
      <w:r w:rsidRPr="00690DC5">
        <w:rPr>
          <w:noProof/>
          <w:sz w:val="28"/>
          <w:szCs w:val="28"/>
        </w:rPr>
        <w:t>, 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сли воспита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 xml:space="preserve">нники </w:t>
      </w:r>
      <w:r>
        <w:rPr>
          <w:noProof/>
          <w:sz w:val="28"/>
          <w:szCs w:val="28"/>
        </w:rPr>
        <w:t>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 xml:space="preserve">нут </w:t>
      </w:r>
      <w:r w:rsidRPr="00690DC5">
        <w:rPr>
          <w:noProof/>
          <w:sz w:val="28"/>
          <w:szCs w:val="28"/>
        </w:rPr>
        <w:t>отра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жа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ть</w:t>
      </w:r>
      <w:r w:rsidRPr="00690DC5">
        <w:rPr>
          <w:noProof/>
          <w:sz w:val="28"/>
          <w:szCs w:val="28"/>
        </w:rPr>
        <w:t xml:space="preserve"> свои впе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ча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тле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 xml:space="preserve">ния </w:t>
      </w:r>
      <w:r>
        <w:rPr>
          <w:noProof/>
          <w:sz w:val="28"/>
          <w:szCs w:val="28"/>
        </w:rPr>
        <w:t>о 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 xml:space="preserve">ссиях взрослых </w:t>
      </w:r>
      <w:r w:rsidRPr="00690DC5">
        <w:rPr>
          <w:noProof/>
          <w:sz w:val="28"/>
          <w:szCs w:val="28"/>
        </w:rPr>
        <w:t>в игровой и продуктивной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яте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90DC5">
        <w:rPr>
          <w:noProof/>
          <w:sz w:val="28"/>
          <w:szCs w:val="28"/>
        </w:rPr>
        <w:t>льности</w:t>
      </w:r>
      <w:r>
        <w:rPr>
          <w:noProof/>
          <w:sz w:val="28"/>
          <w:szCs w:val="28"/>
        </w:rPr>
        <w:t xml:space="preserve"> </w:t>
      </w:r>
      <w:r w:rsidRPr="005C6221">
        <w:rPr>
          <w:noProof/>
          <w:sz w:val="28"/>
          <w:szCs w:val="28"/>
        </w:rPr>
        <w:t>[</w:t>
      </w:r>
      <w:r>
        <w:rPr>
          <w:noProof/>
          <w:sz w:val="28"/>
          <w:szCs w:val="28"/>
        </w:rPr>
        <w:t>38</w:t>
      </w:r>
      <w:r w:rsidRPr="005C6221">
        <w:rPr>
          <w:noProof/>
          <w:sz w:val="28"/>
          <w:szCs w:val="28"/>
        </w:rPr>
        <w:t>]</w:t>
      </w:r>
      <w:r w:rsidRPr="00690DC5">
        <w:rPr>
          <w:noProof/>
          <w:sz w:val="28"/>
          <w:szCs w:val="28"/>
        </w:rPr>
        <w:t xml:space="preserve">. </w:t>
      </w:r>
    </w:p>
    <w:p w:rsidR="00E50507" w:rsidRPr="005C6221" w:rsidRDefault="00E50507" w:rsidP="00E50507">
      <w:pPr>
        <w:pStyle w:val="a6"/>
        <w:shd w:val="clear" w:color="auto" w:fill="FFFFFF"/>
        <w:spacing w:after="0" w:line="360" w:lineRule="auto"/>
        <w:ind w:firstLine="709"/>
        <w:jc w:val="both"/>
        <w:textAlignment w:val="baseline"/>
        <w:rPr>
          <w:noProof/>
          <w:color w:val="000000"/>
          <w:sz w:val="21"/>
          <w:szCs w:val="21"/>
        </w:rPr>
      </w:pPr>
      <w:r>
        <w:rPr>
          <w:noProof/>
          <w:color w:val="000000"/>
          <w:sz w:val="28"/>
          <w:szCs w:val="28"/>
          <w:bdr w:val="none" w:sz="0" w:space="0" w:color="auto" w:frame="1"/>
        </w:rPr>
        <w:t>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>
        <w:rPr>
          <w:noProof/>
          <w:color w:val="000000"/>
          <w:sz w:val="28"/>
          <w:szCs w:val="28"/>
          <w:bdr w:val="none" w:sz="0" w:space="0" w:color="auto" w:frame="1"/>
        </w:rPr>
        <w:t>ким обра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>
        <w:rPr>
          <w:noProof/>
          <w:color w:val="000000"/>
          <w:sz w:val="28"/>
          <w:szCs w:val="28"/>
          <w:bdr w:val="none" w:sz="0" w:space="0" w:color="auto" w:frame="1"/>
        </w:rPr>
        <w:t>зом, для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 xml:space="preserve"> того</w:t>
      </w:r>
      <w:r>
        <w:rPr>
          <w:noProof/>
          <w:color w:val="000000"/>
          <w:sz w:val="28"/>
          <w:szCs w:val="28"/>
          <w:bdr w:val="none" w:sz="0" w:space="0" w:color="auto" w:frame="1"/>
        </w:rPr>
        <w:t>,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 xml:space="preserve"> чтобы 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б</w:t>
      </w:r>
      <w:r>
        <w:rPr>
          <w:noProof/>
          <w:color w:val="000000"/>
          <w:sz w:val="28"/>
          <w:szCs w:val="28"/>
          <w:bdr w:val="none" w:sz="0" w:space="0" w:color="auto" w:frame="1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нок осозна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но сде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ла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л выбор во взрослой жизни, 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го 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до позна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комить с ма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ксима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льным количе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ством 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ссий, 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чина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я с ближне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го окруже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ния, с 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ссие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й родите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й и люде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й, хорошо им 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комых, 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й труд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ти 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блюда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ют изо дня в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нь. Це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лью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тской профорие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нта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ции в дошкольном учре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жде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нии являе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тся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сшире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ние 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ний о мире 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ссий, формирова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ние инте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са к трудовой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яте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 w:rsidRPr="00281E91">
        <w:rPr>
          <w:noProof/>
          <w:color w:val="000000"/>
          <w:sz w:val="28"/>
          <w:szCs w:val="28"/>
          <w:bdr w:val="none" w:sz="0" w:space="0" w:color="auto" w:frame="1"/>
        </w:rPr>
        <w:t>льности взрослых.</w:t>
      </w:r>
      <w:r>
        <w:rPr>
          <w:noProof/>
          <w:color w:val="000000"/>
          <w:sz w:val="28"/>
          <w:szCs w:val="28"/>
          <w:bdr w:val="none" w:sz="0" w:space="0" w:color="auto" w:frame="1"/>
        </w:rPr>
        <w:t xml:space="preserve"> 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>
        <w:rPr>
          <w:noProof/>
          <w:color w:val="000000"/>
          <w:sz w:val="28"/>
          <w:szCs w:val="28"/>
          <w:bdr w:val="none" w:sz="0" w:space="0" w:color="auto" w:frame="1"/>
        </w:rPr>
        <w:t>ше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>
        <w:rPr>
          <w:noProof/>
          <w:color w:val="000000"/>
          <w:sz w:val="28"/>
          <w:szCs w:val="28"/>
          <w:bdr w:val="none" w:sz="0" w:space="0" w:color="auto" w:frame="1"/>
        </w:rPr>
        <w:t>нию да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>
        <w:rPr>
          <w:noProof/>
          <w:color w:val="000000"/>
          <w:sz w:val="28"/>
          <w:szCs w:val="28"/>
          <w:bdr w:val="none" w:sz="0" w:space="0" w:color="auto" w:frame="1"/>
        </w:rPr>
        <w:t>нных 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>
        <w:rPr>
          <w:noProof/>
          <w:color w:val="000000"/>
          <w:sz w:val="28"/>
          <w:szCs w:val="28"/>
          <w:bdr w:val="none" w:sz="0" w:space="0" w:color="auto" w:frame="1"/>
        </w:rPr>
        <w:t>да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>
        <w:rPr>
          <w:noProof/>
          <w:color w:val="000000"/>
          <w:sz w:val="28"/>
          <w:szCs w:val="28"/>
          <w:bdr w:val="none" w:sz="0" w:space="0" w:color="auto" w:frame="1"/>
        </w:rPr>
        <w:t>ч способствуе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>
        <w:rPr>
          <w:noProof/>
          <w:color w:val="000000"/>
          <w:sz w:val="28"/>
          <w:szCs w:val="28"/>
          <w:bdr w:val="none" w:sz="0" w:space="0" w:color="auto" w:frame="1"/>
        </w:rPr>
        <w:t>т 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>
        <w:rPr>
          <w:noProof/>
          <w:color w:val="000000"/>
          <w:sz w:val="28"/>
          <w:szCs w:val="28"/>
          <w:bdr w:val="none" w:sz="0" w:space="0" w:color="auto" w:frame="1"/>
        </w:rPr>
        <w:t>ктивное использова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>
        <w:rPr>
          <w:noProof/>
          <w:color w:val="000000"/>
          <w:sz w:val="28"/>
          <w:szCs w:val="28"/>
          <w:bdr w:val="none" w:sz="0" w:space="0" w:color="auto" w:frame="1"/>
        </w:rPr>
        <w:t>ние в обра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>
        <w:rPr>
          <w:noProof/>
          <w:color w:val="000000"/>
          <w:sz w:val="28"/>
          <w:szCs w:val="28"/>
          <w:bdr w:val="none" w:sz="0" w:space="0" w:color="auto" w:frame="1"/>
        </w:rPr>
        <w:t>зова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>
        <w:rPr>
          <w:noProof/>
          <w:color w:val="000000"/>
          <w:sz w:val="28"/>
          <w:szCs w:val="28"/>
          <w:bdr w:val="none" w:sz="0" w:space="0" w:color="auto" w:frame="1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>
        <w:rPr>
          <w:noProof/>
          <w:color w:val="000000"/>
          <w:sz w:val="28"/>
          <w:szCs w:val="28"/>
          <w:bdr w:val="none" w:sz="0" w:space="0" w:color="auto" w:frame="1"/>
        </w:rPr>
        <w:t>льном проце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>
        <w:rPr>
          <w:noProof/>
          <w:color w:val="000000"/>
          <w:sz w:val="28"/>
          <w:szCs w:val="28"/>
          <w:bdr w:val="none" w:sz="0" w:space="0" w:color="auto" w:frame="1"/>
        </w:rPr>
        <w:t>ссе иннова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>
        <w:rPr>
          <w:noProof/>
          <w:color w:val="000000"/>
          <w:sz w:val="28"/>
          <w:szCs w:val="28"/>
          <w:bdr w:val="none" w:sz="0" w:space="0" w:color="auto" w:frame="1"/>
        </w:rPr>
        <w:t>ционных 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>
        <w:rPr>
          <w:noProof/>
          <w:color w:val="000000"/>
          <w:sz w:val="28"/>
          <w:szCs w:val="28"/>
          <w:bdr w:val="none" w:sz="0" w:space="0" w:color="auto" w:frame="1"/>
        </w:rPr>
        <w:t>хнологий, к которым относится 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>
        <w:rPr>
          <w:noProof/>
          <w:color w:val="000000"/>
          <w:sz w:val="28"/>
          <w:szCs w:val="28"/>
          <w:bdr w:val="none" w:sz="0" w:space="0" w:color="auto" w:frame="1"/>
        </w:rPr>
        <w:t>тод 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>
        <w:rPr>
          <w:noProof/>
          <w:color w:val="000000"/>
          <w:sz w:val="28"/>
          <w:szCs w:val="28"/>
          <w:bdr w:val="none" w:sz="0" w:space="0" w:color="auto" w:frame="1"/>
        </w:rPr>
        <w:t>ктов. 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>
        <w:rPr>
          <w:noProof/>
          <w:color w:val="000000"/>
          <w:sz w:val="28"/>
          <w:szCs w:val="28"/>
          <w:bdr w:val="none" w:sz="0" w:space="0" w:color="auto" w:frame="1"/>
        </w:rPr>
        <w:t>ктна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>
        <w:rPr>
          <w:noProof/>
          <w:color w:val="000000"/>
          <w:sz w:val="28"/>
          <w:szCs w:val="28"/>
          <w:bdr w:val="none" w:sz="0" w:space="0" w:color="auto" w:frame="1"/>
        </w:rPr>
        <w:t>я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>
        <w:rPr>
          <w:noProof/>
          <w:color w:val="000000"/>
          <w:sz w:val="28"/>
          <w:szCs w:val="28"/>
          <w:bdr w:val="none" w:sz="0" w:space="0" w:color="auto" w:frame="1"/>
        </w:rPr>
        <w:t>яте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>
        <w:rPr>
          <w:noProof/>
          <w:color w:val="000000"/>
          <w:sz w:val="28"/>
          <w:szCs w:val="28"/>
          <w:bdr w:val="none" w:sz="0" w:space="0" w:color="auto" w:frame="1"/>
        </w:rPr>
        <w:t>льность позволит использова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>
        <w:rPr>
          <w:noProof/>
          <w:color w:val="000000"/>
          <w:sz w:val="28"/>
          <w:szCs w:val="28"/>
          <w:bdr w:val="none" w:sz="0" w:space="0" w:color="auto" w:frame="1"/>
        </w:rPr>
        <w:t>ть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>
        <w:rPr>
          <w:noProof/>
          <w:color w:val="000000"/>
          <w:sz w:val="28"/>
          <w:szCs w:val="28"/>
          <w:bdr w:val="none" w:sz="0" w:space="0" w:color="auto" w:frame="1"/>
        </w:rPr>
        <w:t>зличные формы, сре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>
        <w:rPr>
          <w:noProof/>
          <w:color w:val="000000"/>
          <w:sz w:val="28"/>
          <w:szCs w:val="28"/>
          <w:bdr w:val="none" w:sz="0" w:space="0" w:color="auto" w:frame="1"/>
        </w:rPr>
        <w:t>дства, 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>
        <w:rPr>
          <w:noProof/>
          <w:color w:val="000000"/>
          <w:sz w:val="28"/>
          <w:szCs w:val="28"/>
          <w:bdr w:val="none" w:sz="0" w:space="0" w:color="auto" w:frame="1"/>
        </w:rPr>
        <w:t>тоды и прие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>
        <w:rPr>
          <w:noProof/>
          <w:color w:val="000000"/>
          <w:sz w:val="28"/>
          <w:szCs w:val="28"/>
          <w:bdr w:val="none" w:sz="0" w:space="0" w:color="auto" w:frame="1"/>
        </w:rPr>
        <w:t>мы, соче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>
        <w:rPr>
          <w:noProof/>
          <w:color w:val="000000"/>
          <w:sz w:val="28"/>
          <w:szCs w:val="28"/>
          <w:bdr w:val="none" w:sz="0" w:space="0" w:color="auto" w:frame="1"/>
        </w:rPr>
        <w:t>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>
        <w:rPr>
          <w:noProof/>
          <w:color w:val="000000"/>
          <w:sz w:val="28"/>
          <w:szCs w:val="28"/>
          <w:bdr w:val="none" w:sz="0" w:space="0" w:color="auto" w:frame="1"/>
        </w:rPr>
        <w:t>ние которых буде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>
        <w:rPr>
          <w:noProof/>
          <w:color w:val="000000"/>
          <w:sz w:val="28"/>
          <w:szCs w:val="28"/>
          <w:bdr w:val="none" w:sz="0" w:space="0" w:color="auto" w:frame="1"/>
        </w:rPr>
        <w:t>т способствова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>
        <w:rPr>
          <w:noProof/>
          <w:color w:val="000000"/>
          <w:sz w:val="28"/>
          <w:szCs w:val="28"/>
          <w:bdr w:val="none" w:sz="0" w:space="0" w:color="auto" w:frame="1"/>
        </w:rPr>
        <w:t>ть повыше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>
        <w:rPr>
          <w:noProof/>
          <w:color w:val="000000"/>
          <w:sz w:val="28"/>
          <w:szCs w:val="28"/>
          <w:bdr w:val="none" w:sz="0" w:space="0" w:color="auto" w:frame="1"/>
        </w:rPr>
        <w:t>нию эффе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>
        <w:rPr>
          <w:noProof/>
          <w:color w:val="000000"/>
          <w:sz w:val="28"/>
          <w:szCs w:val="28"/>
          <w:bdr w:val="none" w:sz="0" w:space="0" w:color="auto" w:frame="1"/>
        </w:rPr>
        <w:t>ктивности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>
        <w:rPr>
          <w:noProof/>
          <w:color w:val="000000"/>
          <w:sz w:val="28"/>
          <w:szCs w:val="28"/>
          <w:bdr w:val="none" w:sz="0" w:space="0" w:color="auto" w:frame="1"/>
        </w:rPr>
        <w:t>боты в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>
        <w:rPr>
          <w:noProof/>
          <w:color w:val="000000"/>
          <w:sz w:val="28"/>
          <w:szCs w:val="28"/>
          <w:bdr w:val="none" w:sz="0" w:space="0" w:color="auto" w:frame="1"/>
        </w:rPr>
        <w:t>мка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>
        <w:rPr>
          <w:noProof/>
          <w:color w:val="000000"/>
          <w:sz w:val="28"/>
          <w:szCs w:val="28"/>
          <w:bdr w:val="none" w:sz="0" w:space="0" w:color="auto" w:frame="1"/>
        </w:rPr>
        <w:t>х формирова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>
        <w:rPr>
          <w:noProof/>
          <w:color w:val="000000"/>
          <w:sz w:val="28"/>
          <w:szCs w:val="28"/>
          <w:bdr w:val="none" w:sz="0" w:space="0" w:color="auto" w:frame="1"/>
        </w:rPr>
        <w:t>ния у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>
        <w:rPr>
          <w:noProof/>
          <w:color w:val="000000"/>
          <w:sz w:val="28"/>
          <w:szCs w:val="28"/>
          <w:bdr w:val="none" w:sz="0" w:space="0" w:color="auto" w:frame="1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>
        <w:rPr>
          <w:noProof/>
          <w:color w:val="000000"/>
          <w:sz w:val="28"/>
          <w:szCs w:val="28"/>
          <w:bdr w:val="none" w:sz="0" w:space="0" w:color="auto" w:frame="1"/>
        </w:rPr>
        <w:t>й дошкольного возра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>
        <w:rPr>
          <w:noProof/>
          <w:color w:val="000000"/>
          <w:sz w:val="28"/>
          <w:szCs w:val="28"/>
          <w:bdr w:val="none" w:sz="0" w:space="0" w:color="auto" w:frame="1"/>
        </w:rPr>
        <w:t>ста пре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>
        <w:rPr>
          <w:noProof/>
          <w:color w:val="000000"/>
          <w:sz w:val="28"/>
          <w:szCs w:val="28"/>
          <w:bdr w:val="none" w:sz="0" w:space="0" w:color="auto" w:frame="1"/>
        </w:rPr>
        <w:t>дста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>
        <w:rPr>
          <w:noProof/>
          <w:color w:val="000000"/>
          <w:sz w:val="28"/>
          <w:szCs w:val="28"/>
          <w:bdr w:val="none" w:sz="0" w:space="0" w:color="auto" w:frame="1"/>
        </w:rPr>
        <w:t>вле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>
        <w:rPr>
          <w:noProof/>
          <w:color w:val="000000"/>
          <w:sz w:val="28"/>
          <w:szCs w:val="28"/>
          <w:bdr w:val="none" w:sz="0" w:space="0" w:color="auto" w:frame="1"/>
        </w:rPr>
        <w:t>ний о труде взрослых и их 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>
        <w:rPr>
          <w:noProof/>
          <w:color w:val="000000"/>
          <w:sz w:val="28"/>
          <w:szCs w:val="28"/>
          <w:bdr w:val="none" w:sz="0" w:space="0" w:color="auto" w:frame="1"/>
        </w:rPr>
        <w:t>ссиона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>
        <w:rPr>
          <w:noProof/>
          <w:color w:val="000000"/>
          <w:sz w:val="28"/>
          <w:szCs w:val="28"/>
          <w:bdr w:val="none" w:sz="0" w:space="0" w:color="auto" w:frame="1"/>
        </w:rPr>
        <w:t>льной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>
        <w:rPr>
          <w:noProof/>
          <w:color w:val="000000"/>
          <w:sz w:val="28"/>
          <w:szCs w:val="28"/>
          <w:bdr w:val="none" w:sz="0" w:space="0" w:color="auto" w:frame="1"/>
        </w:rPr>
        <w:t>яте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bdr w:val="none" w:sz="0" w:space="0" w:color="auto" w:frame="1"/>
        </w:rPr>
        <w:t>.</w:t>
      </w:r>
      <w:r>
        <w:rPr>
          <w:noProof/>
          <w:color w:val="000000"/>
          <w:sz w:val="28"/>
          <w:szCs w:val="28"/>
          <w:bdr w:val="none" w:sz="0" w:space="0" w:color="auto" w:frame="1"/>
        </w:rPr>
        <w:t xml:space="preserve">льности.  </w:t>
      </w:r>
    </w:p>
    <w:p w:rsidR="00690DC5" w:rsidRPr="00B25AF3" w:rsidRDefault="00690DC5" w:rsidP="00690DC5">
      <w:pPr>
        <w:spacing w:after="0"/>
        <w:ind w:firstLine="709"/>
        <w:rPr>
          <w:rFonts w:ascii="Times New Roman" w:hAnsi="Times New Roman"/>
          <w:noProof/>
          <w:sz w:val="28"/>
          <w:szCs w:val="28"/>
        </w:rPr>
      </w:pPr>
    </w:p>
    <w:p w:rsidR="00FF036D" w:rsidRDefault="00FF036D" w:rsidP="00052AB0">
      <w:pPr>
        <w:pStyle w:val="12"/>
      </w:pPr>
      <w:r>
        <w:t xml:space="preserve">Выводы по </w:t>
      </w:r>
      <w:r>
        <w:rPr>
          <w:lang w:val="en-US"/>
        </w:rPr>
        <w:t>I</w:t>
      </w:r>
      <w:r w:rsidR="00877E3D">
        <w:t xml:space="preserve">  </w:t>
      </w:r>
      <w:r>
        <w:t>главе</w:t>
      </w:r>
    </w:p>
    <w:p w:rsidR="00FF036D" w:rsidRPr="001A7DAB" w:rsidRDefault="00FF036D" w:rsidP="00FF036D">
      <w:pPr>
        <w:rPr>
          <w:rFonts w:ascii="Times New Roman" w:hAnsi="Times New Roman"/>
          <w:noProof/>
          <w:sz w:val="28"/>
          <w:szCs w:val="28"/>
        </w:rPr>
      </w:pPr>
    </w:p>
    <w:p w:rsidR="00FF036D" w:rsidRPr="001A7DAB" w:rsidRDefault="00FF036D" w:rsidP="00FF036D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1A7DAB">
        <w:rPr>
          <w:rFonts w:ascii="Times New Roman" w:hAnsi="Times New Roman"/>
          <w:noProof/>
          <w:sz w:val="28"/>
          <w:szCs w:val="28"/>
        </w:rPr>
        <w:t>Пе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1A7DAB">
        <w:rPr>
          <w:rFonts w:ascii="Times New Roman" w:hAnsi="Times New Roman"/>
          <w:noProof/>
          <w:sz w:val="28"/>
          <w:szCs w:val="28"/>
        </w:rPr>
        <w:t>рва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1A7DAB">
        <w:rPr>
          <w:rFonts w:ascii="Times New Roman" w:hAnsi="Times New Roman"/>
          <w:noProof/>
          <w:sz w:val="28"/>
          <w:szCs w:val="28"/>
        </w:rPr>
        <w:t>я гла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1A7DAB">
        <w:rPr>
          <w:rFonts w:ascii="Times New Roman" w:hAnsi="Times New Roman"/>
          <w:noProof/>
          <w:sz w:val="28"/>
          <w:szCs w:val="28"/>
        </w:rPr>
        <w:t>ва 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1A7DAB">
        <w:rPr>
          <w:rFonts w:ascii="Times New Roman" w:hAnsi="Times New Roman"/>
          <w:noProof/>
          <w:sz w:val="28"/>
          <w:szCs w:val="28"/>
        </w:rPr>
        <w:t>ше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1A7DAB">
        <w:rPr>
          <w:rFonts w:ascii="Times New Roman" w:hAnsi="Times New Roman"/>
          <w:noProof/>
          <w:sz w:val="28"/>
          <w:szCs w:val="28"/>
        </w:rPr>
        <w:t>го иссле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1A7DAB">
        <w:rPr>
          <w:rFonts w:ascii="Times New Roman" w:hAnsi="Times New Roman"/>
          <w:noProof/>
          <w:sz w:val="28"/>
          <w:szCs w:val="28"/>
        </w:rPr>
        <w:t>дова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1A7DAB">
        <w:rPr>
          <w:rFonts w:ascii="Times New Roman" w:hAnsi="Times New Roman"/>
          <w:noProof/>
          <w:sz w:val="28"/>
          <w:szCs w:val="28"/>
        </w:rPr>
        <w:t>ния была посвяще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1A7DAB">
        <w:rPr>
          <w:rFonts w:ascii="Times New Roman" w:hAnsi="Times New Roman"/>
          <w:noProof/>
          <w:sz w:val="28"/>
          <w:szCs w:val="28"/>
        </w:rPr>
        <w:t>на 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1A7DAB">
        <w:rPr>
          <w:rFonts w:ascii="Times New Roman" w:hAnsi="Times New Roman"/>
          <w:noProof/>
          <w:sz w:val="28"/>
          <w:szCs w:val="28"/>
        </w:rPr>
        <w:t>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1A7DAB">
        <w:rPr>
          <w:rFonts w:ascii="Times New Roman" w:hAnsi="Times New Roman"/>
          <w:noProof/>
          <w:sz w:val="28"/>
          <w:szCs w:val="28"/>
        </w:rPr>
        <w:t>лизу 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1A7DAB">
        <w:rPr>
          <w:rFonts w:ascii="Times New Roman" w:hAnsi="Times New Roman"/>
          <w:noProof/>
          <w:sz w:val="28"/>
          <w:szCs w:val="28"/>
        </w:rPr>
        <w:t>оре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1A7DAB">
        <w:rPr>
          <w:rFonts w:ascii="Times New Roman" w:hAnsi="Times New Roman"/>
          <w:noProof/>
          <w:sz w:val="28"/>
          <w:szCs w:val="28"/>
        </w:rPr>
        <w:t>тиче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1A7DAB">
        <w:rPr>
          <w:rFonts w:ascii="Times New Roman" w:hAnsi="Times New Roman"/>
          <w:noProof/>
          <w:sz w:val="28"/>
          <w:szCs w:val="28"/>
        </w:rPr>
        <w:t xml:space="preserve">ских основ </w:t>
      </w:r>
      <w:r w:rsidR="005C6221">
        <w:rPr>
          <w:rFonts w:ascii="Times New Roman" w:hAnsi="Times New Roman"/>
          <w:noProof/>
          <w:sz w:val="28"/>
          <w:szCs w:val="28"/>
        </w:rPr>
        <w:t>формирова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5C6221">
        <w:rPr>
          <w:rFonts w:ascii="Times New Roman" w:hAnsi="Times New Roman"/>
          <w:noProof/>
          <w:sz w:val="28"/>
          <w:szCs w:val="28"/>
        </w:rPr>
        <w:t>ния пре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5C6221">
        <w:rPr>
          <w:rFonts w:ascii="Times New Roman" w:hAnsi="Times New Roman"/>
          <w:noProof/>
          <w:sz w:val="28"/>
          <w:szCs w:val="28"/>
        </w:rPr>
        <w:t>дста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5C6221">
        <w:rPr>
          <w:rFonts w:ascii="Times New Roman" w:hAnsi="Times New Roman"/>
          <w:noProof/>
          <w:sz w:val="28"/>
          <w:szCs w:val="28"/>
        </w:rPr>
        <w:t>вле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5C6221">
        <w:rPr>
          <w:rFonts w:ascii="Times New Roman" w:hAnsi="Times New Roman"/>
          <w:noProof/>
          <w:sz w:val="28"/>
          <w:szCs w:val="28"/>
        </w:rPr>
        <w:t>ний у</w:t>
      </w:r>
      <w:r w:rsidRPr="001A7DAB">
        <w:rPr>
          <w:rFonts w:ascii="Times New Roman" w:hAnsi="Times New Roman"/>
          <w:noProof/>
          <w:sz w:val="28"/>
          <w:szCs w:val="28"/>
        </w:rPr>
        <w:t xml:space="preserve">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1A7DAB">
        <w:rPr>
          <w:rFonts w:ascii="Times New Roman" w:hAnsi="Times New Roman"/>
          <w:noProof/>
          <w:sz w:val="28"/>
          <w:szCs w:val="28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1A7DAB">
        <w:rPr>
          <w:rFonts w:ascii="Times New Roman" w:hAnsi="Times New Roman"/>
          <w:noProof/>
          <w:sz w:val="28"/>
          <w:szCs w:val="28"/>
        </w:rPr>
        <w:t>й 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1A7DAB">
        <w:rPr>
          <w:rFonts w:ascii="Times New Roman" w:hAnsi="Times New Roman"/>
          <w:noProof/>
          <w:sz w:val="28"/>
          <w:szCs w:val="28"/>
        </w:rPr>
        <w:t>рше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1A7DAB">
        <w:rPr>
          <w:rFonts w:ascii="Times New Roman" w:hAnsi="Times New Roman"/>
          <w:noProof/>
          <w:sz w:val="28"/>
          <w:szCs w:val="28"/>
        </w:rPr>
        <w:t>го дошкольного возра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1A7DAB">
        <w:rPr>
          <w:rFonts w:ascii="Times New Roman" w:hAnsi="Times New Roman"/>
          <w:noProof/>
          <w:sz w:val="28"/>
          <w:szCs w:val="28"/>
        </w:rPr>
        <w:t xml:space="preserve">ста </w:t>
      </w:r>
      <w:r w:rsidR="005C6221">
        <w:rPr>
          <w:rFonts w:ascii="Times New Roman" w:hAnsi="Times New Roman"/>
          <w:noProof/>
          <w:sz w:val="28"/>
          <w:szCs w:val="28"/>
        </w:rPr>
        <w:t>пре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5C6221">
        <w:rPr>
          <w:rFonts w:ascii="Times New Roman" w:hAnsi="Times New Roman"/>
          <w:noProof/>
          <w:sz w:val="28"/>
          <w:szCs w:val="28"/>
        </w:rPr>
        <w:t>дста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5C6221">
        <w:rPr>
          <w:rFonts w:ascii="Times New Roman" w:hAnsi="Times New Roman"/>
          <w:noProof/>
          <w:sz w:val="28"/>
          <w:szCs w:val="28"/>
        </w:rPr>
        <w:t>вле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5C6221">
        <w:rPr>
          <w:rFonts w:ascii="Times New Roman" w:hAnsi="Times New Roman"/>
          <w:noProof/>
          <w:sz w:val="28"/>
          <w:szCs w:val="28"/>
        </w:rPr>
        <w:t>ний о 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5C6221">
        <w:rPr>
          <w:rFonts w:ascii="Times New Roman" w:hAnsi="Times New Roman"/>
          <w:noProof/>
          <w:sz w:val="28"/>
          <w:szCs w:val="28"/>
        </w:rPr>
        <w:t>ссиях взрослых</w:t>
      </w:r>
      <w:r w:rsidRPr="001A7DAB">
        <w:rPr>
          <w:rFonts w:ascii="Times New Roman" w:hAnsi="Times New Roman"/>
          <w:noProof/>
          <w:sz w:val="28"/>
          <w:szCs w:val="28"/>
        </w:rPr>
        <w:t xml:space="preserve">. </w:t>
      </w:r>
    </w:p>
    <w:p w:rsidR="00B25AF3" w:rsidRDefault="00B25AF3" w:rsidP="005C6221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</w:p>
    <w:p w:rsidR="00610459" w:rsidRDefault="00B25AF3" w:rsidP="00610459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Проа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лизирова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в психолого-пе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да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гогиче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скую и 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учно-</w:t>
      </w:r>
      <w:r w:rsidR="00FF036D" w:rsidRPr="001A7DAB">
        <w:rPr>
          <w:rFonts w:ascii="Times New Roman" w:hAnsi="Times New Roman"/>
          <w:noProof/>
          <w:sz w:val="28"/>
          <w:szCs w:val="28"/>
        </w:rPr>
        <w:t>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FF036D" w:rsidRPr="001A7DAB">
        <w:rPr>
          <w:rFonts w:ascii="Times New Roman" w:hAnsi="Times New Roman"/>
          <w:noProof/>
          <w:sz w:val="28"/>
          <w:szCs w:val="28"/>
        </w:rPr>
        <w:t>тодиче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FF036D" w:rsidRPr="001A7DAB">
        <w:rPr>
          <w:rFonts w:ascii="Times New Roman" w:hAnsi="Times New Roman"/>
          <w:noProof/>
          <w:sz w:val="28"/>
          <w:szCs w:val="28"/>
        </w:rPr>
        <w:t>скую лите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FF036D" w:rsidRPr="001A7DAB">
        <w:rPr>
          <w:rFonts w:ascii="Times New Roman" w:hAnsi="Times New Roman"/>
          <w:noProof/>
          <w:sz w:val="28"/>
          <w:szCs w:val="28"/>
        </w:rPr>
        <w:t>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FF036D" w:rsidRPr="001A7DAB">
        <w:rPr>
          <w:rFonts w:ascii="Times New Roman" w:hAnsi="Times New Roman"/>
          <w:noProof/>
          <w:sz w:val="28"/>
          <w:szCs w:val="28"/>
        </w:rPr>
        <w:t>туру</w:t>
      </w:r>
      <w:r w:rsidR="00790FD3">
        <w:rPr>
          <w:rFonts w:ascii="Times New Roman" w:hAnsi="Times New Roman"/>
          <w:noProof/>
          <w:sz w:val="28"/>
          <w:szCs w:val="28"/>
        </w:rPr>
        <w:t>, посвяще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790FD3">
        <w:rPr>
          <w:rFonts w:ascii="Times New Roman" w:hAnsi="Times New Roman"/>
          <w:noProof/>
          <w:sz w:val="28"/>
          <w:szCs w:val="28"/>
        </w:rPr>
        <w:t>нную да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790FD3">
        <w:rPr>
          <w:rFonts w:ascii="Times New Roman" w:hAnsi="Times New Roman"/>
          <w:noProof/>
          <w:sz w:val="28"/>
          <w:szCs w:val="28"/>
        </w:rPr>
        <w:t>нной пробле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790FD3">
        <w:rPr>
          <w:rFonts w:ascii="Times New Roman" w:hAnsi="Times New Roman"/>
          <w:noProof/>
          <w:sz w:val="28"/>
          <w:szCs w:val="28"/>
        </w:rPr>
        <w:t>ме</w:t>
      </w:r>
      <w:r>
        <w:rPr>
          <w:rFonts w:ascii="Times New Roman" w:hAnsi="Times New Roman"/>
          <w:noProof/>
          <w:sz w:val="28"/>
          <w:szCs w:val="28"/>
        </w:rPr>
        <w:t>,</w:t>
      </w:r>
      <w:r w:rsidR="00FF036D" w:rsidRPr="001A7DAB">
        <w:rPr>
          <w:rFonts w:ascii="Times New Roman" w:hAnsi="Times New Roman"/>
          <w:noProof/>
          <w:sz w:val="28"/>
          <w:szCs w:val="28"/>
        </w:rPr>
        <w:t xml:space="preserve"> мы опре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FF036D" w:rsidRPr="001A7DAB">
        <w:rPr>
          <w:rFonts w:ascii="Times New Roman" w:hAnsi="Times New Roman"/>
          <w:noProof/>
          <w:sz w:val="28"/>
          <w:szCs w:val="28"/>
        </w:rPr>
        <w:t>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FF036D" w:rsidRPr="001A7DAB">
        <w:rPr>
          <w:rFonts w:ascii="Times New Roman" w:hAnsi="Times New Roman"/>
          <w:noProof/>
          <w:sz w:val="28"/>
          <w:szCs w:val="28"/>
        </w:rPr>
        <w:t xml:space="preserve">лили, что </w:t>
      </w:r>
      <w:r w:rsidR="005C6221" w:rsidRPr="006F2436">
        <w:rPr>
          <w:rFonts w:ascii="Times New Roman" w:hAnsi="Times New Roman"/>
          <w:noProof/>
          <w:sz w:val="28"/>
          <w:szCs w:val="28"/>
        </w:rPr>
        <w:t>формирова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5C6221" w:rsidRPr="006F2436">
        <w:rPr>
          <w:rFonts w:ascii="Times New Roman" w:hAnsi="Times New Roman"/>
          <w:noProof/>
          <w:sz w:val="28"/>
          <w:szCs w:val="28"/>
        </w:rPr>
        <w:t>ние пре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5C6221" w:rsidRPr="006F2436">
        <w:rPr>
          <w:rFonts w:ascii="Times New Roman" w:hAnsi="Times New Roman"/>
          <w:noProof/>
          <w:sz w:val="28"/>
          <w:szCs w:val="28"/>
        </w:rPr>
        <w:t>дста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5C6221" w:rsidRPr="006F2436">
        <w:rPr>
          <w:rFonts w:ascii="Times New Roman" w:hAnsi="Times New Roman"/>
          <w:noProof/>
          <w:sz w:val="28"/>
          <w:szCs w:val="28"/>
        </w:rPr>
        <w:t>вле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5C6221" w:rsidRPr="006F2436">
        <w:rPr>
          <w:rFonts w:ascii="Times New Roman" w:hAnsi="Times New Roman"/>
          <w:noProof/>
          <w:sz w:val="28"/>
          <w:szCs w:val="28"/>
        </w:rPr>
        <w:t>ний о мире труда и 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5C6221" w:rsidRPr="006F2436">
        <w:rPr>
          <w:rFonts w:ascii="Times New Roman" w:hAnsi="Times New Roman"/>
          <w:noProof/>
          <w:sz w:val="28"/>
          <w:szCs w:val="28"/>
        </w:rPr>
        <w:t>ссий у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5C6221" w:rsidRPr="006F2436">
        <w:rPr>
          <w:rFonts w:ascii="Times New Roman" w:hAnsi="Times New Roman"/>
          <w:noProof/>
          <w:sz w:val="28"/>
          <w:szCs w:val="28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5C6221" w:rsidRPr="006F2436">
        <w:rPr>
          <w:rFonts w:ascii="Times New Roman" w:hAnsi="Times New Roman"/>
          <w:noProof/>
          <w:sz w:val="28"/>
          <w:szCs w:val="28"/>
        </w:rPr>
        <w:t>й дошкольного возра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5C6221" w:rsidRPr="006F2436">
        <w:rPr>
          <w:rFonts w:ascii="Times New Roman" w:hAnsi="Times New Roman"/>
          <w:noProof/>
          <w:sz w:val="28"/>
          <w:szCs w:val="28"/>
        </w:rPr>
        <w:t>ста  – это 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5C6221" w:rsidRPr="006F2436">
        <w:rPr>
          <w:rFonts w:ascii="Times New Roman" w:hAnsi="Times New Roman"/>
          <w:noProof/>
          <w:sz w:val="28"/>
          <w:szCs w:val="28"/>
        </w:rPr>
        <w:t>обходимый проце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5C6221" w:rsidRPr="006F2436">
        <w:rPr>
          <w:rFonts w:ascii="Times New Roman" w:hAnsi="Times New Roman"/>
          <w:noProof/>
          <w:sz w:val="28"/>
          <w:szCs w:val="28"/>
        </w:rPr>
        <w:t>сс, которым, 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5C6221" w:rsidRPr="006F2436">
        <w:rPr>
          <w:rFonts w:ascii="Times New Roman" w:hAnsi="Times New Roman"/>
          <w:noProof/>
          <w:sz w:val="28"/>
          <w:szCs w:val="28"/>
        </w:rPr>
        <w:t>сомне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5C6221" w:rsidRPr="006F2436">
        <w:rPr>
          <w:rFonts w:ascii="Times New Roman" w:hAnsi="Times New Roman"/>
          <w:noProof/>
          <w:sz w:val="28"/>
          <w:szCs w:val="28"/>
        </w:rPr>
        <w:t>нно, упра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5C6221" w:rsidRPr="006F2436">
        <w:rPr>
          <w:rFonts w:ascii="Times New Roman" w:hAnsi="Times New Roman"/>
          <w:noProof/>
          <w:sz w:val="28"/>
          <w:szCs w:val="28"/>
        </w:rPr>
        <w:t>вляе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5C6221" w:rsidRPr="006F2436">
        <w:rPr>
          <w:rFonts w:ascii="Times New Roman" w:hAnsi="Times New Roman"/>
          <w:noProof/>
          <w:sz w:val="28"/>
          <w:szCs w:val="28"/>
        </w:rPr>
        <w:t>т пе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5C6221" w:rsidRPr="006F2436">
        <w:rPr>
          <w:rFonts w:ascii="Times New Roman" w:hAnsi="Times New Roman"/>
          <w:noProof/>
          <w:sz w:val="28"/>
          <w:szCs w:val="28"/>
        </w:rPr>
        <w:t>да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5C6221" w:rsidRPr="006F2436">
        <w:rPr>
          <w:rFonts w:ascii="Times New Roman" w:hAnsi="Times New Roman"/>
          <w:noProof/>
          <w:sz w:val="28"/>
          <w:szCs w:val="28"/>
        </w:rPr>
        <w:t>гог, используя в свое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5C6221" w:rsidRPr="006F2436">
        <w:rPr>
          <w:rFonts w:ascii="Times New Roman" w:hAnsi="Times New Roman"/>
          <w:noProof/>
          <w:sz w:val="28"/>
          <w:szCs w:val="28"/>
        </w:rPr>
        <w:t>й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5C6221" w:rsidRPr="006F2436">
        <w:rPr>
          <w:rFonts w:ascii="Times New Roman" w:hAnsi="Times New Roman"/>
          <w:noProof/>
          <w:sz w:val="28"/>
          <w:szCs w:val="28"/>
        </w:rPr>
        <w:t>яте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5C6221" w:rsidRPr="006F2436">
        <w:rPr>
          <w:rFonts w:ascii="Times New Roman" w:hAnsi="Times New Roman"/>
          <w:noProof/>
          <w:sz w:val="28"/>
          <w:szCs w:val="28"/>
        </w:rPr>
        <w:t>льности все возможности проце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5C6221" w:rsidRPr="006F2436">
        <w:rPr>
          <w:rFonts w:ascii="Times New Roman" w:hAnsi="Times New Roman"/>
          <w:noProof/>
          <w:sz w:val="28"/>
          <w:szCs w:val="28"/>
        </w:rPr>
        <w:t>сса обуче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5C6221" w:rsidRPr="006F2436">
        <w:rPr>
          <w:rFonts w:ascii="Times New Roman" w:hAnsi="Times New Roman"/>
          <w:noProof/>
          <w:sz w:val="28"/>
          <w:szCs w:val="28"/>
        </w:rPr>
        <w:t>ния</w:t>
      </w:r>
      <w:r w:rsidR="005C6221">
        <w:rPr>
          <w:rFonts w:ascii="Times New Roman" w:hAnsi="Times New Roman"/>
          <w:noProof/>
          <w:sz w:val="28"/>
          <w:szCs w:val="28"/>
        </w:rPr>
        <w:t xml:space="preserve"> и воспита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5C6221">
        <w:rPr>
          <w:rFonts w:ascii="Times New Roman" w:hAnsi="Times New Roman"/>
          <w:noProof/>
          <w:sz w:val="28"/>
          <w:szCs w:val="28"/>
        </w:rPr>
        <w:t>ния</w:t>
      </w:r>
      <w:r w:rsidR="005C6221" w:rsidRPr="006F2436">
        <w:rPr>
          <w:rFonts w:ascii="Times New Roman" w:hAnsi="Times New Roman"/>
          <w:noProof/>
          <w:sz w:val="28"/>
          <w:szCs w:val="28"/>
        </w:rPr>
        <w:t>,</w:t>
      </w:r>
      <w:r w:rsidR="002473EE">
        <w:rPr>
          <w:rFonts w:ascii="Times New Roman" w:hAnsi="Times New Roman"/>
          <w:noProof/>
          <w:sz w:val="28"/>
          <w:szCs w:val="28"/>
        </w:rPr>
        <w:t xml:space="preserve"> </w:t>
      </w:r>
      <w:r w:rsidR="005C6221" w:rsidRPr="006F2436">
        <w:rPr>
          <w:rFonts w:ascii="Times New Roman" w:hAnsi="Times New Roman"/>
          <w:noProof/>
          <w:sz w:val="28"/>
          <w:szCs w:val="28"/>
        </w:rPr>
        <w:t>учитыва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5C6221" w:rsidRPr="006F2436">
        <w:rPr>
          <w:rFonts w:ascii="Times New Roman" w:hAnsi="Times New Roman"/>
          <w:noProof/>
          <w:sz w:val="28"/>
          <w:szCs w:val="28"/>
        </w:rPr>
        <w:t>я при этом возра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5C6221" w:rsidRPr="006F2436">
        <w:rPr>
          <w:rFonts w:ascii="Times New Roman" w:hAnsi="Times New Roman"/>
          <w:noProof/>
          <w:sz w:val="28"/>
          <w:szCs w:val="28"/>
        </w:rPr>
        <w:t>стные и психофизиологиче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5C6221" w:rsidRPr="006F2436">
        <w:rPr>
          <w:rFonts w:ascii="Times New Roman" w:hAnsi="Times New Roman"/>
          <w:noProof/>
          <w:sz w:val="28"/>
          <w:szCs w:val="28"/>
        </w:rPr>
        <w:t>ские особе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5C6221" w:rsidRPr="006F2436">
        <w:rPr>
          <w:rFonts w:ascii="Times New Roman" w:hAnsi="Times New Roman"/>
          <w:noProof/>
          <w:sz w:val="28"/>
          <w:szCs w:val="28"/>
        </w:rPr>
        <w:t>нности дошкольников.</w:t>
      </w:r>
      <w:r w:rsidR="00610459">
        <w:rPr>
          <w:rFonts w:ascii="Times New Roman" w:hAnsi="Times New Roman"/>
          <w:noProof/>
          <w:sz w:val="28"/>
          <w:szCs w:val="28"/>
        </w:rPr>
        <w:t xml:space="preserve"> </w:t>
      </w:r>
      <w:r w:rsidR="00CC3D50">
        <w:rPr>
          <w:rFonts w:ascii="Times New Roman" w:hAnsi="Times New Roman"/>
          <w:noProof/>
          <w:sz w:val="28"/>
          <w:szCs w:val="28"/>
        </w:rPr>
        <w:t>Бла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CC3D50">
        <w:rPr>
          <w:rFonts w:ascii="Times New Roman" w:hAnsi="Times New Roman"/>
          <w:noProof/>
          <w:sz w:val="28"/>
          <w:szCs w:val="28"/>
        </w:rPr>
        <w:t>года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CC3D50">
        <w:rPr>
          <w:rFonts w:ascii="Times New Roman" w:hAnsi="Times New Roman"/>
          <w:noProof/>
          <w:sz w:val="28"/>
          <w:szCs w:val="28"/>
        </w:rPr>
        <w:t>ря 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CC3D50">
        <w:rPr>
          <w:rFonts w:ascii="Times New Roman" w:hAnsi="Times New Roman"/>
          <w:noProof/>
          <w:sz w:val="28"/>
          <w:szCs w:val="28"/>
        </w:rPr>
        <w:t>комству с 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CC3D50">
        <w:rPr>
          <w:rFonts w:ascii="Times New Roman" w:hAnsi="Times New Roman"/>
          <w:noProof/>
          <w:sz w:val="28"/>
          <w:szCs w:val="28"/>
        </w:rPr>
        <w:t>ссиями о</w:t>
      </w:r>
      <w:r w:rsidR="00610459">
        <w:rPr>
          <w:rFonts w:ascii="Times New Roman" w:hAnsi="Times New Roman"/>
          <w:noProof/>
          <w:sz w:val="28"/>
          <w:szCs w:val="28"/>
        </w:rPr>
        <w:t>суще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610459">
        <w:rPr>
          <w:rFonts w:ascii="Times New Roman" w:hAnsi="Times New Roman"/>
          <w:noProof/>
          <w:sz w:val="28"/>
          <w:szCs w:val="28"/>
        </w:rPr>
        <w:t>ствляе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610459">
        <w:rPr>
          <w:rFonts w:ascii="Times New Roman" w:hAnsi="Times New Roman"/>
          <w:noProof/>
          <w:sz w:val="28"/>
          <w:szCs w:val="28"/>
        </w:rPr>
        <w:t>тся нра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610459">
        <w:rPr>
          <w:rFonts w:ascii="Times New Roman" w:hAnsi="Times New Roman"/>
          <w:noProof/>
          <w:sz w:val="28"/>
          <w:szCs w:val="28"/>
        </w:rPr>
        <w:t>встве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610459">
        <w:rPr>
          <w:rFonts w:ascii="Times New Roman" w:hAnsi="Times New Roman"/>
          <w:noProof/>
          <w:sz w:val="28"/>
          <w:szCs w:val="28"/>
        </w:rPr>
        <w:t>нное воспита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610459">
        <w:rPr>
          <w:rFonts w:ascii="Times New Roman" w:hAnsi="Times New Roman"/>
          <w:noProof/>
          <w:sz w:val="28"/>
          <w:szCs w:val="28"/>
        </w:rPr>
        <w:t xml:space="preserve">ние дошкольника, </w:t>
      </w:r>
      <w:r w:rsidR="00C6481F">
        <w:rPr>
          <w:rFonts w:ascii="Times New Roman" w:hAnsi="Times New Roman"/>
          <w:noProof/>
          <w:sz w:val="28"/>
          <w:szCs w:val="28"/>
        </w:rPr>
        <w:t>формируе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C6481F">
        <w:rPr>
          <w:rFonts w:ascii="Times New Roman" w:hAnsi="Times New Roman"/>
          <w:noProof/>
          <w:sz w:val="28"/>
          <w:szCs w:val="28"/>
        </w:rPr>
        <w:t xml:space="preserve">тся </w:t>
      </w:r>
      <w:r w:rsidR="00C37BCE">
        <w:rPr>
          <w:rFonts w:ascii="Times New Roman" w:hAnsi="Times New Roman"/>
          <w:noProof/>
          <w:sz w:val="28"/>
          <w:szCs w:val="28"/>
        </w:rPr>
        <w:t>положите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C37BCE">
        <w:rPr>
          <w:rFonts w:ascii="Times New Roman" w:hAnsi="Times New Roman"/>
          <w:noProof/>
          <w:sz w:val="28"/>
          <w:szCs w:val="28"/>
        </w:rPr>
        <w:t>льное отноше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C37BCE">
        <w:rPr>
          <w:rFonts w:ascii="Times New Roman" w:hAnsi="Times New Roman"/>
          <w:noProof/>
          <w:sz w:val="28"/>
          <w:szCs w:val="28"/>
        </w:rPr>
        <w:t>ние к трудовой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C37BCE">
        <w:rPr>
          <w:rFonts w:ascii="Times New Roman" w:hAnsi="Times New Roman"/>
          <w:noProof/>
          <w:sz w:val="28"/>
          <w:szCs w:val="28"/>
        </w:rPr>
        <w:t>яте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C37BCE">
        <w:rPr>
          <w:rFonts w:ascii="Times New Roman" w:hAnsi="Times New Roman"/>
          <w:noProof/>
          <w:sz w:val="28"/>
          <w:szCs w:val="28"/>
        </w:rPr>
        <w:t>льности и ува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C37BCE">
        <w:rPr>
          <w:rFonts w:ascii="Times New Roman" w:hAnsi="Times New Roman"/>
          <w:noProof/>
          <w:sz w:val="28"/>
          <w:szCs w:val="28"/>
        </w:rPr>
        <w:t>же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C37BCE">
        <w:rPr>
          <w:rFonts w:ascii="Times New Roman" w:hAnsi="Times New Roman"/>
          <w:noProof/>
          <w:sz w:val="28"/>
          <w:szCs w:val="28"/>
        </w:rPr>
        <w:t>ние к людям труда</w:t>
      </w:r>
      <w:r w:rsidR="00610459">
        <w:rPr>
          <w:rFonts w:ascii="Times New Roman" w:hAnsi="Times New Roman"/>
          <w:noProof/>
          <w:sz w:val="28"/>
          <w:szCs w:val="28"/>
        </w:rPr>
        <w:t>.</w:t>
      </w:r>
    </w:p>
    <w:p w:rsidR="00FF036D" w:rsidRPr="001A7DAB" w:rsidRDefault="00FF036D" w:rsidP="00FF036D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1A7DAB">
        <w:rPr>
          <w:rFonts w:ascii="Times New Roman" w:hAnsi="Times New Roman"/>
          <w:noProof/>
          <w:sz w:val="28"/>
          <w:szCs w:val="28"/>
        </w:rPr>
        <w:t>В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1A7DAB">
        <w:rPr>
          <w:rFonts w:ascii="Times New Roman" w:hAnsi="Times New Roman"/>
          <w:noProof/>
          <w:sz w:val="28"/>
          <w:szCs w:val="28"/>
        </w:rPr>
        <w:t>боте по да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1A7DAB">
        <w:rPr>
          <w:rFonts w:ascii="Times New Roman" w:hAnsi="Times New Roman"/>
          <w:noProof/>
          <w:sz w:val="28"/>
          <w:szCs w:val="28"/>
        </w:rPr>
        <w:t>нному 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1A7DAB">
        <w:rPr>
          <w:rFonts w:ascii="Times New Roman" w:hAnsi="Times New Roman"/>
          <w:noProof/>
          <w:sz w:val="28"/>
          <w:szCs w:val="28"/>
        </w:rPr>
        <w:t>пра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1A7DAB">
        <w:rPr>
          <w:rFonts w:ascii="Times New Roman" w:hAnsi="Times New Roman"/>
          <w:noProof/>
          <w:sz w:val="28"/>
          <w:szCs w:val="28"/>
        </w:rPr>
        <w:t>вле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1A7DAB">
        <w:rPr>
          <w:rFonts w:ascii="Times New Roman" w:hAnsi="Times New Roman"/>
          <w:noProof/>
          <w:sz w:val="28"/>
          <w:szCs w:val="28"/>
        </w:rPr>
        <w:t>нию можно использова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1A7DAB">
        <w:rPr>
          <w:rFonts w:ascii="Times New Roman" w:hAnsi="Times New Roman"/>
          <w:noProof/>
          <w:sz w:val="28"/>
          <w:szCs w:val="28"/>
        </w:rPr>
        <w:t>ть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1A7DAB">
        <w:rPr>
          <w:rFonts w:ascii="Times New Roman" w:hAnsi="Times New Roman"/>
          <w:noProof/>
          <w:sz w:val="28"/>
          <w:szCs w:val="28"/>
        </w:rPr>
        <w:t>зличные формы, 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1A7DAB">
        <w:rPr>
          <w:rFonts w:ascii="Times New Roman" w:hAnsi="Times New Roman"/>
          <w:noProof/>
          <w:sz w:val="28"/>
          <w:szCs w:val="28"/>
        </w:rPr>
        <w:t>тоды, прие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1A7DAB">
        <w:rPr>
          <w:rFonts w:ascii="Times New Roman" w:hAnsi="Times New Roman"/>
          <w:noProof/>
          <w:sz w:val="28"/>
          <w:szCs w:val="28"/>
        </w:rPr>
        <w:t>мы и сре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1A7DAB">
        <w:rPr>
          <w:rFonts w:ascii="Times New Roman" w:hAnsi="Times New Roman"/>
          <w:noProof/>
          <w:sz w:val="28"/>
          <w:szCs w:val="28"/>
        </w:rPr>
        <w:t>дства</w:t>
      </w:r>
      <w:r w:rsidR="00C37BCE">
        <w:rPr>
          <w:rFonts w:ascii="Times New Roman" w:hAnsi="Times New Roman"/>
          <w:noProof/>
          <w:sz w:val="28"/>
          <w:szCs w:val="28"/>
        </w:rPr>
        <w:t>,</w:t>
      </w:r>
      <w:r w:rsidRPr="001A7DAB">
        <w:rPr>
          <w:rFonts w:ascii="Times New Roman" w:hAnsi="Times New Roman"/>
          <w:noProof/>
          <w:sz w:val="28"/>
          <w:szCs w:val="28"/>
        </w:rPr>
        <w:t xml:space="preserve"> 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1A7DAB">
        <w:rPr>
          <w:rFonts w:ascii="Times New Roman" w:hAnsi="Times New Roman"/>
          <w:noProof/>
          <w:sz w:val="28"/>
          <w:szCs w:val="28"/>
        </w:rPr>
        <w:t>к тра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1A7DAB">
        <w:rPr>
          <w:rFonts w:ascii="Times New Roman" w:hAnsi="Times New Roman"/>
          <w:noProof/>
          <w:sz w:val="28"/>
          <w:szCs w:val="28"/>
        </w:rPr>
        <w:t>диционные (и</w:t>
      </w:r>
      <w:r w:rsidR="002473EE">
        <w:rPr>
          <w:rFonts w:ascii="Times New Roman" w:hAnsi="Times New Roman"/>
          <w:noProof/>
          <w:sz w:val="28"/>
          <w:szCs w:val="28"/>
        </w:rPr>
        <w:t>гр</w:t>
      </w:r>
      <w:r w:rsidRPr="001A7DAB">
        <w:rPr>
          <w:rFonts w:ascii="Times New Roman" w:hAnsi="Times New Roman"/>
          <w:noProof/>
          <w:sz w:val="28"/>
          <w:szCs w:val="28"/>
        </w:rPr>
        <w:t>а, художе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1A7DAB">
        <w:rPr>
          <w:rFonts w:ascii="Times New Roman" w:hAnsi="Times New Roman"/>
          <w:noProof/>
          <w:sz w:val="28"/>
          <w:szCs w:val="28"/>
        </w:rPr>
        <w:t>стве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1A7DAB">
        <w:rPr>
          <w:rFonts w:ascii="Times New Roman" w:hAnsi="Times New Roman"/>
          <w:noProof/>
          <w:sz w:val="28"/>
          <w:szCs w:val="28"/>
        </w:rPr>
        <w:t>нн</w:t>
      </w:r>
      <w:r w:rsidR="002473EE">
        <w:rPr>
          <w:rFonts w:ascii="Times New Roman" w:hAnsi="Times New Roman"/>
          <w:noProof/>
          <w:sz w:val="28"/>
          <w:szCs w:val="28"/>
        </w:rPr>
        <w:t>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2473EE">
        <w:rPr>
          <w:rFonts w:ascii="Times New Roman" w:hAnsi="Times New Roman"/>
          <w:noProof/>
          <w:sz w:val="28"/>
          <w:szCs w:val="28"/>
        </w:rPr>
        <w:t>я</w:t>
      </w:r>
      <w:r w:rsidRPr="001A7DAB">
        <w:rPr>
          <w:rFonts w:ascii="Times New Roman" w:hAnsi="Times New Roman"/>
          <w:noProof/>
          <w:sz w:val="28"/>
          <w:szCs w:val="28"/>
        </w:rPr>
        <w:t xml:space="preserve"> лите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1A7DAB">
        <w:rPr>
          <w:rFonts w:ascii="Times New Roman" w:hAnsi="Times New Roman"/>
          <w:noProof/>
          <w:sz w:val="28"/>
          <w:szCs w:val="28"/>
        </w:rPr>
        <w:t>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1A7DAB">
        <w:rPr>
          <w:rFonts w:ascii="Times New Roman" w:hAnsi="Times New Roman"/>
          <w:noProof/>
          <w:sz w:val="28"/>
          <w:szCs w:val="28"/>
        </w:rPr>
        <w:t>тура, экскурсии, пра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1A7DAB">
        <w:rPr>
          <w:rFonts w:ascii="Times New Roman" w:hAnsi="Times New Roman"/>
          <w:noProof/>
          <w:sz w:val="28"/>
          <w:szCs w:val="28"/>
        </w:rPr>
        <w:t>здники, бе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1A7DAB">
        <w:rPr>
          <w:rFonts w:ascii="Times New Roman" w:hAnsi="Times New Roman"/>
          <w:noProof/>
          <w:sz w:val="28"/>
          <w:szCs w:val="28"/>
        </w:rPr>
        <w:t>се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1A7DAB">
        <w:rPr>
          <w:rFonts w:ascii="Times New Roman" w:hAnsi="Times New Roman"/>
          <w:noProof/>
          <w:sz w:val="28"/>
          <w:szCs w:val="28"/>
        </w:rPr>
        <w:t>ды и т. д.), 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1A7DAB">
        <w:rPr>
          <w:rFonts w:ascii="Times New Roman" w:hAnsi="Times New Roman"/>
          <w:noProof/>
          <w:sz w:val="28"/>
          <w:szCs w:val="28"/>
        </w:rPr>
        <w:t>к и иннова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1A7DAB">
        <w:rPr>
          <w:rFonts w:ascii="Times New Roman" w:hAnsi="Times New Roman"/>
          <w:noProof/>
          <w:sz w:val="28"/>
          <w:szCs w:val="28"/>
        </w:rPr>
        <w:t>ционные (виртуа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1A7DAB">
        <w:rPr>
          <w:rFonts w:ascii="Times New Roman" w:hAnsi="Times New Roman"/>
          <w:noProof/>
          <w:sz w:val="28"/>
          <w:szCs w:val="28"/>
        </w:rPr>
        <w:t>льные экскурсии, мультиме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1A7DAB">
        <w:rPr>
          <w:rFonts w:ascii="Times New Roman" w:hAnsi="Times New Roman"/>
          <w:noProof/>
          <w:sz w:val="28"/>
          <w:szCs w:val="28"/>
        </w:rPr>
        <w:t>дийные пре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1A7DAB">
        <w:rPr>
          <w:rFonts w:ascii="Times New Roman" w:hAnsi="Times New Roman"/>
          <w:noProof/>
          <w:sz w:val="28"/>
          <w:szCs w:val="28"/>
        </w:rPr>
        <w:t>зе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1A7DAB">
        <w:rPr>
          <w:rFonts w:ascii="Times New Roman" w:hAnsi="Times New Roman"/>
          <w:noProof/>
          <w:sz w:val="28"/>
          <w:szCs w:val="28"/>
        </w:rPr>
        <w:t>нта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1A7DAB">
        <w:rPr>
          <w:rFonts w:ascii="Times New Roman" w:hAnsi="Times New Roman"/>
          <w:noProof/>
          <w:sz w:val="28"/>
          <w:szCs w:val="28"/>
        </w:rPr>
        <w:t>ции и т. д.).</w:t>
      </w:r>
    </w:p>
    <w:p w:rsidR="00FF036D" w:rsidRPr="001A7DAB" w:rsidRDefault="00FF036D" w:rsidP="00FF036D">
      <w:pPr>
        <w:spacing w:after="0" w:line="360" w:lineRule="auto"/>
        <w:ind w:firstLine="709"/>
        <w:jc w:val="both"/>
        <w:rPr>
          <w:rFonts w:ascii="Times New Roman" w:hAnsi="Times New Roman"/>
          <w:b/>
          <w:noProof/>
          <w:sz w:val="28"/>
          <w:szCs w:val="28"/>
        </w:rPr>
      </w:pPr>
      <w:r w:rsidRPr="001A7DAB">
        <w:rPr>
          <w:rFonts w:ascii="Times New Roman" w:hAnsi="Times New Roman"/>
          <w:noProof/>
          <w:sz w:val="28"/>
          <w:szCs w:val="28"/>
        </w:rPr>
        <w:t>Одним из эффе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1A7DAB">
        <w:rPr>
          <w:rFonts w:ascii="Times New Roman" w:hAnsi="Times New Roman"/>
          <w:noProof/>
          <w:sz w:val="28"/>
          <w:szCs w:val="28"/>
        </w:rPr>
        <w:t>ктивных способов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1A7DAB">
        <w:rPr>
          <w:rFonts w:ascii="Times New Roman" w:hAnsi="Times New Roman"/>
          <w:noProof/>
          <w:sz w:val="28"/>
          <w:szCs w:val="28"/>
        </w:rPr>
        <w:t xml:space="preserve">боты по </w:t>
      </w:r>
      <w:r w:rsidR="005C6221">
        <w:rPr>
          <w:rFonts w:ascii="Times New Roman" w:hAnsi="Times New Roman"/>
          <w:noProof/>
          <w:sz w:val="28"/>
          <w:szCs w:val="28"/>
        </w:rPr>
        <w:t>формирова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5C6221">
        <w:rPr>
          <w:rFonts w:ascii="Times New Roman" w:hAnsi="Times New Roman"/>
          <w:noProof/>
          <w:sz w:val="28"/>
          <w:szCs w:val="28"/>
        </w:rPr>
        <w:t>нию у дошкольников пре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5C6221">
        <w:rPr>
          <w:rFonts w:ascii="Times New Roman" w:hAnsi="Times New Roman"/>
          <w:noProof/>
          <w:sz w:val="28"/>
          <w:szCs w:val="28"/>
        </w:rPr>
        <w:t>дста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5C6221">
        <w:rPr>
          <w:rFonts w:ascii="Times New Roman" w:hAnsi="Times New Roman"/>
          <w:noProof/>
          <w:sz w:val="28"/>
          <w:szCs w:val="28"/>
        </w:rPr>
        <w:t>вле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5C6221">
        <w:rPr>
          <w:rFonts w:ascii="Times New Roman" w:hAnsi="Times New Roman"/>
          <w:noProof/>
          <w:sz w:val="28"/>
          <w:szCs w:val="28"/>
        </w:rPr>
        <w:t>ний о 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5C6221">
        <w:rPr>
          <w:rFonts w:ascii="Times New Roman" w:hAnsi="Times New Roman"/>
          <w:noProof/>
          <w:sz w:val="28"/>
          <w:szCs w:val="28"/>
        </w:rPr>
        <w:t xml:space="preserve">ссиях взрослых </w:t>
      </w:r>
      <w:r w:rsidRPr="001A7DAB">
        <w:rPr>
          <w:rFonts w:ascii="Times New Roman" w:hAnsi="Times New Roman"/>
          <w:noProof/>
          <w:sz w:val="28"/>
          <w:szCs w:val="28"/>
        </w:rPr>
        <w:t>являе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1A7DAB">
        <w:rPr>
          <w:rFonts w:ascii="Times New Roman" w:hAnsi="Times New Roman"/>
          <w:noProof/>
          <w:sz w:val="28"/>
          <w:szCs w:val="28"/>
        </w:rPr>
        <w:t>тся 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1A7DAB">
        <w:rPr>
          <w:rFonts w:ascii="Times New Roman" w:hAnsi="Times New Roman"/>
          <w:noProof/>
          <w:sz w:val="28"/>
          <w:szCs w:val="28"/>
        </w:rPr>
        <w:t>ктна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1A7DAB">
        <w:rPr>
          <w:rFonts w:ascii="Times New Roman" w:hAnsi="Times New Roman"/>
          <w:noProof/>
          <w:sz w:val="28"/>
          <w:szCs w:val="28"/>
        </w:rPr>
        <w:t>я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1A7DAB">
        <w:rPr>
          <w:rFonts w:ascii="Times New Roman" w:hAnsi="Times New Roman"/>
          <w:noProof/>
          <w:sz w:val="28"/>
          <w:szCs w:val="28"/>
        </w:rPr>
        <w:t>яте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1A7DAB">
        <w:rPr>
          <w:rFonts w:ascii="Times New Roman" w:hAnsi="Times New Roman"/>
          <w:noProof/>
          <w:sz w:val="28"/>
          <w:szCs w:val="28"/>
        </w:rPr>
        <w:t xml:space="preserve">льность – </w:t>
      </w:r>
      <w:r w:rsidRPr="001A7DAB">
        <w:rPr>
          <w:rFonts w:ascii="Times New Roman" w:hAnsi="Times New Roman"/>
          <w:noProof/>
          <w:sz w:val="28"/>
          <w:szCs w:val="28"/>
          <w:shd w:val="clear" w:color="auto" w:fill="FFFFFF"/>
        </w:rPr>
        <w:t>это 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1A7DAB">
        <w:rPr>
          <w:rFonts w:ascii="Times New Roman" w:hAnsi="Times New Roman"/>
          <w:noProof/>
          <w:sz w:val="28"/>
          <w:szCs w:val="28"/>
          <w:shd w:val="clear" w:color="auto" w:fill="FFFFFF"/>
        </w:rPr>
        <w:t>хнология, в основу которой положе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1A7DAB">
        <w:rPr>
          <w:rFonts w:ascii="Times New Roman" w:hAnsi="Times New Roman"/>
          <w:noProof/>
          <w:sz w:val="28"/>
          <w:szCs w:val="28"/>
          <w:shd w:val="clear" w:color="auto" w:fill="FFFFFF"/>
        </w:rPr>
        <w:t>на са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1A7DAB">
        <w:rPr>
          <w:rFonts w:ascii="Times New Roman" w:hAnsi="Times New Roman"/>
          <w:noProof/>
          <w:sz w:val="28"/>
          <w:szCs w:val="28"/>
          <w:shd w:val="clear" w:color="auto" w:fill="FFFFFF"/>
        </w:rPr>
        <w:t>мостояте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1A7DAB">
        <w:rPr>
          <w:rFonts w:ascii="Times New Roman" w:hAnsi="Times New Roman"/>
          <w:noProof/>
          <w:sz w:val="28"/>
          <w:szCs w:val="28"/>
          <w:shd w:val="clear" w:color="auto" w:fill="FFFFFF"/>
        </w:rPr>
        <w:t>льна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1A7DAB">
        <w:rPr>
          <w:rFonts w:ascii="Times New Roman" w:hAnsi="Times New Roman"/>
          <w:noProof/>
          <w:sz w:val="28"/>
          <w:szCs w:val="28"/>
          <w:shd w:val="clear" w:color="auto" w:fill="FFFFFF"/>
        </w:rPr>
        <w:t>я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1A7DAB">
        <w:rPr>
          <w:rFonts w:ascii="Times New Roman" w:hAnsi="Times New Roman"/>
          <w:noProof/>
          <w:sz w:val="28"/>
          <w:szCs w:val="28"/>
          <w:shd w:val="clear" w:color="auto" w:fill="FFFFFF"/>
        </w:rPr>
        <w:t>яте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1A7DAB">
        <w:rPr>
          <w:rFonts w:ascii="Times New Roman" w:hAnsi="Times New Roman"/>
          <w:noProof/>
          <w:sz w:val="28"/>
          <w:szCs w:val="28"/>
          <w:shd w:val="clear" w:color="auto" w:fill="FFFFFF"/>
        </w:rPr>
        <w:t>льность</w:t>
      </w:r>
      <w:r w:rsidR="005C6221">
        <w:rPr>
          <w:rFonts w:ascii="Times New Roman" w:hAnsi="Times New Roman"/>
          <w:noProof/>
          <w:sz w:val="28"/>
          <w:szCs w:val="28"/>
          <w:shd w:val="clear" w:color="auto" w:fill="FFFFFF"/>
        </w:rPr>
        <w:t xml:space="preserve">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="005C6221">
        <w:rPr>
          <w:rFonts w:ascii="Times New Roman" w:hAnsi="Times New Roman"/>
          <w:noProof/>
          <w:sz w:val="28"/>
          <w:szCs w:val="28"/>
          <w:shd w:val="clear" w:color="auto" w:fill="FFFFFF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="005C6221">
        <w:rPr>
          <w:rFonts w:ascii="Times New Roman" w:hAnsi="Times New Roman"/>
          <w:noProof/>
          <w:sz w:val="28"/>
          <w:szCs w:val="28"/>
          <w:shd w:val="clear" w:color="auto" w:fill="FFFFFF"/>
        </w:rPr>
        <w:t xml:space="preserve">й, </w:t>
      </w:r>
      <w:r w:rsidRPr="001A7DAB">
        <w:rPr>
          <w:rFonts w:ascii="Times New Roman" w:hAnsi="Times New Roman"/>
          <w:noProof/>
          <w:sz w:val="28"/>
          <w:szCs w:val="28"/>
          <w:shd w:val="clear" w:color="auto" w:fill="FFFFFF"/>
        </w:rPr>
        <w:t>в проце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1A7DAB">
        <w:rPr>
          <w:rFonts w:ascii="Times New Roman" w:hAnsi="Times New Roman"/>
          <w:noProof/>
          <w:sz w:val="28"/>
          <w:szCs w:val="28"/>
          <w:shd w:val="clear" w:color="auto" w:fill="FFFFFF"/>
        </w:rPr>
        <w:t>ссе которой 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1A7DAB">
        <w:rPr>
          <w:rFonts w:ascii="Times New Roman" w:hAnsi="Times New Roman"/>
          <w:noProof/>
          <w:sz w:val="28"/>
          <w:szCs w:val="28"/>
          <w:shd w:val="clear" w:color="auto" w:fill="FFFFFF"/>
        </w:rPr>
        <w:t>бе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1A7DAB">
        <w:rPr>
          <w:rFonts w:ascii="Times New Roman" w:hAnsi="Times New Roman"/>
          <w:noProof/>
          <w:sz w:val="28"/>
          <w:szCs w:val="28"/>
          <w:shd w:val="clear" w:color="auto" w:fill="FFFFFF"/>
        </w:rPr>
        <w:t>нок позна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1A7DAB">
        <w:rPr>
          <w:rFonts w:ascii="Times New Roman" w:hAnsi="Times New Roman"/>
          <w:noProof/>
          <w:sz w:val="28"/>
          <w:szCs w:val="28"/>
          <w:shd w:val="clear" w:color="auto" w:fill="FFFFFF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1A7DAB">
        <w:rPr>
          <w:rFonts w:ascii="Times New Roman" w:hAnsi="Times New Roman"/>
          <w:noProof/>
          <w:sz w:val="28"/>
          <w:szCs w:val="28"/>
          <w:shd w:val="clear" w:color="auto" w:fill="FFFFFF"/>
        </w:rPr>
        <w:t>т окружа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1A7DAB">
        <w:rPr>
          <w:rFonts w:ascii="Times New Roman" w:hAnsi="Times New Roman"/>
          <w:noProof/>
          <w:sz w:val="28"/>
          <w:szCs w:val="28"/>
          <w:shd w:val="clear" w:color="auto" w:fill="FFFFFF"/>
        </w:rPr>
        <w:t>ющий мир и воплоща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1A7DAB">
        <w:rPr>
          <w:rFonts w:ascii="Times New Roman" w:hAnsi="Times New Roman"/>
          <w:noProof/>
          <w:sz w:val="28"/>
          <w:szCs w:val="28"/>
          <w:shd w:val="clear" w:color="auto" w:fill="FFFFFF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1A7DAB">
        <w:rPr>
          <w:rFonts w:ascii="Times New Roman" w:hAnsi="Times New Roman"/>
          <w:noProof/>
          <w:sz w:val="28"/>
          <w:szCs w:val="28"/>
          <w:shd w:val="clear" w:color="auto" w:fill="FFFFFF"/>
        </w:rPr>
        <w:t>т новые 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1A7DAB">
        <w:rPr>
          <w:rFonts w:ascii="Times New Roman" w:hAnsi="Times New Roman"/>
          <w:noProof/>
          <w:sz w:val="28"/>
          <w:szCs w:val="28"/>
          <w:shd w:val="clear" w:color="auto" w:fill="FFFFFF"/>
        </w:rPr>
        <w:t>ния в 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1A7DAB">
        <w:rPr>
          <w:rFonts w:ascii="Times New Roman" w:hAnsi="Times New Roman"/>
          <w:noProof/>
          <w:sz w:val="28"/>
          <w:szCs w:val="28"/>
          <w:shd w:val="clear" w:color="auto" w:fill="FFFFFF"/>
        </w:rPr>
        <w:t>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1A7DAB">
        <w:rPr>
          <w:rFonts w:ascii="Times New Roman" w:hAnsi="Times New Roman"/>
          <w:noProof/>
          <w:sz w:val="28"/>
          <w:szCs w:val="28"/>
          <w:shd w:val="clear" w:color="auto" w:fill="FFFFFF"/>
        </w:rPr>
        <w:t>льные продукты.</w:t>
      </w:r>
      <w:r>
        <w:rPr>
          <w:rFonts w:ascii="Times New Roman" w:hAnsi="Times New Roman"/>
          <w:noProof/>
          <w:sz w:val="28"/>
          <w:szCs w:val="28"/>
          <w:shd w:val="clear" w:color="auto" w:fill="FFFFFF"/>
        </w:rPr>
        <w:t xml:space="preserve"> </w:t>
      </w:r>
      <w:r w:rsidR="00A55415" w:rsidRPr="00A55415">
        <w:rPr>
          <w:rFonts w:ascii="Times New Roman" w:hAnsi="Times New Roman"/>
          <w:noProof/>
          <w:sz w:val="28"/>
          <w:szCs w:val="28"/>
        </w:rPr>
        <w:t>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A55415" w:rsidRPr="00A55415">
        <w:rPr>
          <w:rFonts w:ascii="Times New Roman" w:hAnsi="Times New Roman"/>
          <w:noProof/>
          <w:sz w:val="28"/>
          <w:szCs w:val="28"/>
        </w:rPr>
        <w:t>бота 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A55415" w:rsidRPr="00A55415">
        <w:rPr>
          <w:rFonts w:ascii="Times New Roman" w:hAnsi="Times New Roman"/>
          <w:noProof/>
          <w:sz w:val="28"/>
          <w:szCs w:val="28"/>
        </w:rPr>
        <w:t>д 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A55415" w:rsidRPr="00A55415">
        <w:rPr>
          <w:rFonts w:ascii="Times New Roman" w:hAnsi="Times New Roman"/>
          <w:noProof/>
          <w:sz w:val="28"/>
          <w:szCs w:val="28"/>
        </w:rPr>
        <w:t>кта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A55415" w:rsidRPr="00A55415">
        <w:rPr>
          <w:rFonts w:ascii="Times New Roman" w:hAnsi="Times New Roman"/>
          <w:noProof/>
          <w:sz w:val="28"/>
          <w:szCs w:val="28"/>
        </w:rPr>
        <w:t>ми позвол</w:t>
      </w:r>
      <w:r w:rsidR="00A55415">
        <w:rPr>
          <w:rFonts w:ascii="Times New Roman" w:hAnsi="Times New Roman"/>
          <w:noProof/>
          <w:sz w:val="28"/>
          <w:szCs w:val="28"/>
        </w:rPr>
        <w:t>яе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A55415" w:rsidRPr="00A55415">
        <w:rPr>
          <w:rFonts w:ascii="Times New Roman" w:hAnsi="Times New Roman"/>
          <w:noProof/>
          <w:sz w:val="28"/>
          <w:szCs w:val="28"/>
        </w:rPr>
        <w:t>т воспита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A55415" w:rsidRPr="00A55415">
        <w:rPr>
          <w:rFonts w:ascii="Times New Roman" w:hAnsi="Times New Roman"/>
          <w:noProof/>
          <w:sz w:val="28"/>
          <w:szCs w:val="28"/>
        </w:rPr>
        <w:t>нника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A55415" w:rsidRPr="00A55415">
        <w:rPr>
          <w:rFonts w:ascii="Times New Roman" w:hAnsi="Times New Roman"/>
          <w:noProof/>
          <w:sz w:val="28"/>
          <w:szCs w:val="28"/>
        </w:rPr>
        <w:t>м боле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A55415" w:rsidRPr="00A55415">
        <w:rPr>
          <w:rFonts w:ascii="Times New Roman" w:hAnsi="Times New Roman"/>
          <w:noProof/>
          <w:sz w:val="28"/>
          <w:szCs w:val="28"/>
        </w:rPr>
        <w:t>е глубоко овла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A55415" w:rsidRPr="00A55415">
        <w:rPr>
          <w:rFonts w:ascii="Times New Roman" w:hAnsi="Times New Roman"/>
          <w:noProof/>
          <w:sz w:val="28"/>
          <w:szCs w:val="28"/>
        </w:rPr>
        <w:t>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A55415" w:rsidRPr="00A55415">
        <w:rPr>
          <w:rFonts w:ascii="Times New Roman" w:hAnsi="Times New Roman"/>
          <w:noProof/>
          <w:sz w:val="28"/>
          <w:szCs w:val="28"/>
        </w:rPr>
        <w:t>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A55415" w:rsidRPr="00A55415">
        <w:rPr>
          <w:rFonts w:ascii="Times New Roman" w:hAnsi="Times New Roman"/>
          <w:noProof/>
          <w:sz w:val="28"/>
          <w:szCs w:val="28"/>
        </w:rPr>
        <w:t xml:space="preserve">ть </w:t>
      </w:r>
      <w:r w:rsidR="00A55415">
        <w:rPr>
          <w:rFonts w:ascii="Times New Roman" w:hAnsi="Times New Roman"/>
          <w:noProof/>
          <w:sz w:val="28"/>
          <w:szCs w:val="28"/>
        </w:rPr>
        <w:t>соде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A55415">
        <w:rPr>
          <w:rFonts w:ascii="Times New Roman" w:hAnsi="Times New Roman"/>
          <w:noProof/>
          <w:sz w:val="28"/>
          <w:szCs w:val="28"/>
        </w:rPr>
        <w:t>ржа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A55415">
        <w:rPr>
          <w:rFonts w:ascii="Times New Roman" w:hAnsi="Times New Roman"/>
          <w:noProof/>
          <w:sz w:val="28"/>
          <w:szCs w:val="28"/>
        </w:rPr>
        <w:t>ние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A55415">
        <w:rPr>
          <w:rFonts w:ascii="Times New Roman" w:hAnsi="Times New Roman"/>
          <w:noProof/>
          <w:sz w:val="28"/>
          <w:szCs w:val="28"/>
        </w:rPr>
        <w:t>м</w:t>
      </w:r>
      <w:r w:rsidR="00A55415" w:rsidRPr="00A55415">
        <w:rPr>
          <w:rFonts w:ascii="Times New Roman" w:hAnsi="Times New Roman"/>
          <w:noProof/>
          <w:sz w:val="28"/>
          <w:szCs w:val="28"/>
        </w:rPr>
        <w:t xml:space="preserve"> опре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A55415" w:rsidRPr="00A55415">
        <w:rPr>
          <w:rFonts w:ascii="Times New Roman" w:hAnsi="Times New Roman"/>
          <w:noProof/>
          <w:sz w:val="28"/>
          <w:szCs w:val="28"/>
        </w:rPr>
        <w:t>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A55415" w:rsidRPr="00A55415">
        <w:rPr>
          <w:rFonts w:ascii="Times New Roman" w:hAnsi="Times New Roman"/>
          <w:noProof/>
          <w:sz w:val="28"/>
          <w:szCs w:val="28"/>
        </w:rPr>
        <w:t>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A55415" w:rsidRPr="00A55415">
        <w:rPr>
          <w:rFonts w:ascii="Times New Roman" w:hAnsi="Times New Roman"/>
          <w:noProof/>
          <w:sz w:val="28"/>
          <w:szCs w:val="28"/>
        </w:rPr>
        <w:t>нных 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A55415" w:rsidRPr="00A55415">
        <w:rPr>
          <w:rFonts w:ascii="Times New Roman" w:hAnsi="Times New Roman"/>
          <w:noProof/>
          <w:sz w:val="28"/>
          <w:szCs w:val="28"/>
        </w:rPr>
        <w:t>ссий, уве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A55415" w:rsidRPr="00A55415">
        <w:rPr>
          <w:rFonts w:ascii="Times New Roman" w:hAnsi="Times New Roman"/>
          <w:noProof/>
          <w:sz w:val="28"/>
          <w:szCs w:val="28"/>
        </w:rPr>
        <w:t>личить са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A55415" w:rsidRPr="00A55415">
        <w:rPr>
          <w:rFonts w:ascii="Times New Roman" w:hAnsi="Times New Roman"/>
          <w:noProof/>
          <w:sz w:val="28"/>
          <w:szCs w:val="28"/>
        </w:rPr>
        <w:t>мостояте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A55415" w:rsidRPr="00A55415">
        <w:rPr>
          <w:rFonts w:ascii="Times New Roman" w:hAnsi="Times New Roman"/>
          <w:noProof/>
          <w:sz w:val="28"/>
          <w:szCs w:val="28"/>
        </w:rPr>
        <w:t>льную 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A55415" w:rsidRPr="00A55415">
        <w:rPr>
          <w:rFonts w:ascii="Times New Roman" w:hAnsi="Times New Roman"/>
          <w:noProof/>
          <w:sz w:val="28"/>
          <w:szCs w:val="28"/>
        </w:rPr>
        <w:t>ктивность,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A55415" w:rsidRPr="00A55415">
        <w:rPr>
          <w:rFonts w:ascii="Times New Roman" w:hAnsi="Times New Roman"/>
          <w:noProof/>
          <w:sz w:val="28"/>
          <w:szCs w:val="28"/>
        </w:rPr>
        <w:t>зви</w:t>
      </w:r>
      <w:r w:rsidR="007D3663">
        <w:rPr>
          <w:rFonts w:ascii="Times New Roman" w:hAnsi="Times New Roman"/>
          <w:noProof/>
          <w:sz w:val="28"/>
          <w:szCs w:val="28"/>
        </w:rPr>
        <w:t>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A55415" w:rsidRPr="00A55415">
        <w:rPr>
          <w:rFonts w:ascii="Times New Roman" w:hAnsi="Times New Roman"/>
          <w:noProof/>
          <w:sz w:val="28"/>
          <w:szCs w:val="28"/>
        </w:rPr>
        <w:t>ть творче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A55415" w:rsidRPr="00A55415">
        <w:rPr>
          <w:rFonts w:ascii="Times New Roman" w:hAnsi="Times New Roman"/>
          <w:noProof/>
          <w:sz w:val="28"/>
          <w:szCs w:val="28"/>
        </w:rPr>
        <w:t>ское мышле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A55415" w:rsidRPr="00A55415">
        <w:rPr>
          <w:rFonts w:ascii="Times New Roman" w:hAnsi="Times New Roman"/>
          <w:noProof/>
          <w:sz w:val="28"/>
          <w:szCs w:val="28"/>
        </w:rPr>
        <w:t>ние, уме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A55415" w:rsidRPr="00A55415">
        <w:rPr>
          <w:rFonts w:ascii="Times New Roman" w:hAnsi="Times New Roman"/>
          <w:noProof/>
          <w:sz w:val="28"/>
          <w:szCs w:val="28"/>
        </w:rPr>
        <w:t>ние са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A55415" w:rsidRPr="00A55415">
        <w:rPr>
          <w:rFonts w:ascii="Times New Roman" w:hAnsi="Times New Roman"/>
          <w:noProof/>
          <w:sz w:val="28"/>
          <w:szCs w:val="28"/>
        </w:rPr>
        <w:t>мостояте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A55415" w:rsidRPr="00A55415">
        <w:rPr>
          <w:rFonts w:ascii="Times New Roman" w:hAnsi="Times New Roman"/>
          <w:noProof/>
          <w:sz w:val="28"/>
          <w:szCs w:val="28"/>
        </w:rPr>
        <w:t>льно, с помощью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A55415" w:rsidRPr="00A55415">
        <w:rPr>
          <w:rFonts w:ascii="Times New Roman" w:hAnsi="Times New Roman"/>
          <w:noProof/>
          <w:sz w:val="28"/>
          <w:szCs w:val="28"/>
        </w:rPr>
        <w:t>зличных форм и 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A55415" w:rsidRPr="00A55415">
        <w:rPr>
          <w:rFonts w:ascii="Times New Roman" w:hAnsi="Times New Roman"/>
          <w:noProof/>
          <w:sz w:val="28"/>
          <w:szCs w:val="28"/>
        </w:rPr>
        <w:t>тодов 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A55415" w:rsidRPr="00A55415">
        <w:rPr>
          <w:rFonts w:ascii="Times New Roman" w:hAnsi="Times New Roman"/>
          <w:noProof/>
          <w:sz w:val="28"/>
          <w:szCs w:val="28"/>
        </w:rPr>
        <w:t>ходить информа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A55415" w:rsidRPr="00A55415">
        <w:rPr>
          <w:rFonts w:ascii="Times New Roman" w:hAnsi="Times New Roman"/>
          <w:noProof/>
          <w:sz w:val="28"/>
          <w:szCs w:val="28"/>
        </w:rPr>
        <w:t>цию о пре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A55415" w:rsidRPr="00A55415">
        <w:rPr>
          <w:rFonts w:ascii="Times New Roman" w:hAnsi="Times New Roman"/>
          <w:noProof/>
          <w:sz w:val="28"/>
          <w:szCs w:val="28"/>
        </w:rPr>
        <w:t>дме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A55415" w:rsidRPr="00A55415">
        <w:rPr>
          <w:rFonts w:ascii="Times New Roman" w:hAnsi="Times New Roman"/>
          <w:noProof/>
          <w:sz w:val="28"/>
          <w:szCs w:val="28"/>
        </w:rPr>
        <w:t>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A55415" w:rsidRPr="00A55415">
        <w:rPr>
          <w:rFonts w:ascii="Times New Roman" w:hAnsi="Times New Roman"/>
          <w:noProof/>
          <w:sz w:val="28"/>
          <w:szCs w:val="28"/>
        </w:rPr>
        <w:t>х или явле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A55415" w:rsidRPr="00A55415">
        <w:rPr>
          <w:rFonts w:ascii="Times New Roman" w:hAnsi="Times New Roman"/>
          <w:noProof/>
          <w:sz w:val="28"/>
          <w:szCs w:val="28"/>
        </w:rPr>
        <w:t>ниях и 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A55415" w:rsidRPr="00A55415">
        <w:rPr>
          <w:rFonts w:ascii="Times New Roman" w:hAnsi="Times New Roman"/>
          <w:noProof/>
          <w:sz w:val="28"/>
          <w:szCs w:val="28"/>
        </w:rPr>
        <w:t>ша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A55415" w:rsidRPr="00A55415">
        <w:rPr>
          <w:rFonts w:ascii="Times New Roman" w:hAnsi="Times New Roman"/>
          <w:noProof/>
          <w:sz w:val="28"/>
          <w:szCs w:val="28"/>
        </w:rPr>
        <w:t>ть пробле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A55415" w:rsidRPr="00A55415">
        <w:rPr>
          <w:rFonts w:ascii="Times New Roman" w:hAnsi="Times New Roman"/>
          <w:noProof/>
          <w:sz w:val="28"/>
          <w:szCs w:val="28"/>
        </w:rPr>
        <w:t>мные ситуа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A55415" w:rsidRPr="00A55415">
        <w:rPr>
          <w:rFonts w:ascii="Times New Roman" w:hAnsi="Times New Roman"/>
          <w:noProof/>
          <w:sz w:val="28"/>
          <w:szCs w:val="28"/>
        </w:rPr>
        <w:t>ции.</w:t>
      </w:r>
      <w:r w:rsidR="00A55415" w:rsidRPr="00690DC5">
        <w:rPr>
          <w:noProof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shd w:val="clear" w:color="auto" w:fill="FFFFFF"/>
        </w:rPr>
        <w:t>Эффе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>
        <w:rPr>
          <w:rFonts w:ascii="Times New Roman" w:hAnsi="Times New Roman"/>
          <w:noProof/>
          <w:sz w:val="28"/>
          <w:szCs w:val="28"/>
          <w:shd w:val="clear" w:color="auto" w:fill="FFFFFF"/>
        </w:rPr>
        <w:t>ктивность использова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>
        <w:rPr>
          <w:rFonts w:ascii="Times New Roman" w:hAnsi="Times New Roman"/>
          <w:noProof/>
          <w:sz w:val="28"/>
          <w:szCs w:val="28"/>
          <w:shd w:val="clear" w:color="auto" w:fill="FFFFFF"/>
        </w:rPr>
        <w:t>ния 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>
        <w:rPr>
          <w:rFonts w:ascii="Times New Roman" w:hAnsi="Times New Roman"/>
          <w:noProof/>
          <w:sz w:val="28"/>
          <w:szCs w:val="28"/>
          <w:shd w:val="clear" w:color="auto" w:fill="FFFFFF"/>
        </w:rPr>
        <w:t>ктной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>
        <w:rPr>
          <w:rFonts w:ascii="Times New Roman" w:hAnsi="Times New Roman"/>
          <w:noProof/>
          <w:sz w:val="28"/>
          <w:szCs w:val="28"/>
          <w:shd w:val="clear" w:color="auto" w:fill="FFFFFF"/>
        </w:rPr>
        <w:t>яте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>
        <w:rPr>
          <w:rFonts w:ascii="Times New Roman" w:hAnsi="Times New Roman"/>
          <w:noProof/>
          <w:sz w:val="28"/>
          <w:szCs w:val="28"/>
          <w:shd w:val="clear" w:color="auto" w:fill="FFFFFF"/>
        </w:rPr>
        <w:t>льности в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>
        <w:rPr>
          <w:rFonts w:ascii="Times New Roman" w:hAnsi="Times New Roman"/>
          <w:noProof/>
          <w:sz w:val="28"/>
          <w:szCs w:val="28"/>
          <w:shd w:val="clear" w:color="auto" w:fill="FFFFFF"/>
        </w:rPr>
        <w:t xml:space="preserve">боте по </w:t>
      </w:r>
      <w:r w:rsidR="005C6221">
        <w:rPr>
          <w:rFonts w:ascii="Times New Roman" w:hAnsi="Times New Roman"/>
          <w:noProof/>
          <w:sz w:val="28"/>
          <w:szCs w:val="28"/>
          <w:shd w:val="clear" w:color="auto" w:fill="FFFFFF"/>
        </w:rPr>
        <w:t>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="005C6221">
        <w:rPr>
          <w:rFonts w:ascii="Times New Roman" w:hAnsi="Times New Roman"/>
          <w:noProof/>
          <w:sz w:val="28"/>
          <w:szCs w:val="28"/>
          <w:shd w:val="clear" w:color="auto" w:fill="FFFFFF"/>
        </w:rPr>
        <w:t>комству</w:t>
      </w:r>
      <w:r>
        <w:rPr>
          <w:rFonts w:ascii="Times New Roman" w:hAnsi="Times New Roman"/>
          <w:noProof/>
          <w:sz w:val="28"/>
          <w:szCs w:val="28"/>
          <w:shd w:val="clear" w:color="auto" w:fill="FFFFFF"/>
        </w:rPr>
        <w:t xml:space="preserve">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>
        <w:rPr>
          <w:rFonts w:ascii="Times New Roman" w:hAnsi="Times New Roman"/>
          <w:noProof/>
          <w:sz w:val="28"/>
          <w:szCs w:val="28"/>
          <w:shd w:val="clear" w:color="auto" w:fill="FFFFFF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>
        <w:rPr>
          <w:rFonts w:ascii="Times New Roman" w:hAnsi="Times New Roman"/>
          <w:noProof/>
          <w:sz w:val="28"/>
          <w:szCs w:val="28"/>
          <w:shd w:val="clear" w:color="auto" w:fill="FFFFFF"/>
        </w:rPr>
        <w:t xml:space="preserve">й </w:t>
      </w:r>
      <w:r w:rsidR="005C6221">
        <w:rPr>
          <w:rFonts w:ascii="Times New Roman" w:hAnsi="Times New Roman"/>
          <w:noProof/>
          <w:sz w:val="28"/>
          <w:szCs w:val="28"/>
          <w:shd w:val="clear" w:color="auto" w:fill="FFFFFF"/>
        </w:rPr>
        <w:t>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="005C6221">
        <w:rPr>
          <w:rFonts w:ascii="Times New Roman" w:hAnsi="Times New Roman"/>
          <w:noProof/>
          <w:sz w:val="28"/>
          <w:szCs w:val="28"/>
          <w:shd w:val="clear" w:color="auto" w:fill="FFFFFF"/>
        </w:rPr>
        <w:t>рше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="005C6221">
        <w:rPr>
          <w:rFonts w:ascii="Times New Roman" w:hAnsi="Times New Roman"/>
          <w:noProof/>
          <w:sz w:val="28"/>
          <w:szCs w:val="28"/>
          <w:shd w:val="clear" w:color="auto" w:fill="FFFFFF"/>
        </w:rPr>
        <w:t xml:space="preserve">го </w:t>
      </w:r>
      <w:r>
        <w:rPr>
          <w:rFonts w:ascii="Times New Roman" w:hAnsi="Times New Roman"/>
          <w:noProof/>
          <w:sz w:val="28"/>
          <w:szCs w:val="28"/>
          <w:shd w:val="clear" w:color="auto" w:fill="FFFFFF"/>
        </w:rPr>
        <w:t>дошкольного возра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>
        <w:rPr>
          <w:rFonts w:ascii="Times New Roman" w:hAnsi="Times New Roman"/>
          <w:noProof/>
          <w:sz w:val="28"/>
          <w:szCs w:val="28"/>
          <w:shd w:val="clear" w:color="auto" w:fill="FFFFFF"/>
        </w:rPr>
        <w:t xml:space="preserve">ста </w:t>
      </w:r>
      <w:r w:rsidR="005C6221">
        <w:rPr>
          <w:rFonts w:ascii="Times New Roman" w:hAnsi="Times New Roman"/>
          <w:noProof/>
          <w:sz w:val="28"/>
          <w:szCs w:val="28"/>
          <w:shd w:val="clear" w:color="auto" w:fill="FFFFFF"/>
        </w:rPr>
        <w:t>с 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="005C6221">
        <w:rPr>
          <w:rFonts w:ascii="Times New Roman" w:hAnsi="Times New Roman"/>
          <w:noProof/>
          <w:sz w:val="28"/>
          <w:szCs w:val="28"/>
          <w:shd w:val="clear" w:color="auto" w:fill="FFFFFF"/>
        </w:rPr>
        <w:t>ссиями взрослых</w:t>
      </w:r>
      <w:r>
        <w:rPr>
          <w:rFonts w:ascii="Times New Roman" w:hAnsi="Times New Roman"/>
          <w:noProof/>
          <w:sz w:val="28"/>
          <w:szCs w:val="28"/>
          <w:shd w:val="clear" w:color="auto" w:fill="FFFFFF"/>
        </w:rPr>
        <w:t xml:space="preserve"> мы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>
        <w:rPr>
          <w:rFonts w:ascii="Times New Roman" w:hAnsi="Times New Roman"/>
          <w:noProof/>
          <w:sz w:val="28"/>
          <w:szCs w:val="28"/>
          <w:shd w:val="clear" w:color="auto" w:fill="FFFFFF"/>
        </w:rPr>
        <w:t>ссмотрим в сле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>
        <w:rPr>
          <w:rFonts w:ascii="Times New Roman" w:hAnsi="Times New Roman"/>
          <w:noProof/>
          <w:sz w:val="28"/>
          <w:szCs w:val="28"/>
          <w:shd w:val="clear" w:color="auto" w:fill="FFFFFF"/>
        </w:rPr>
        <w:t>дующе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>
        <w:rPr>
          <w:rFonts w:ascii="Times New Roman" w:hAnsi="Times New Roman"/>
          <w:noProof/>
          <w:sz w:val="28"/>
          <w:szCs w:val="28"/>
          <w:shd w:val="clear" w:color="auto" w:fill="FFFFFF"/>
        </w:rPr>
        <w:t>й гла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>
        <w:rPr>
          <w:rFonts w:ascii="Times New Roman" w:hAnsi="Times New Roman"/>
          <w:noProof/>
          <w:sz w:val="28"/>
          <w:szCs w:val="28"/>
          <w:shd w:val="clear" w:color="auto" w:fill="FFFFFF"/>
        </w:rPr>
        <w:t>ве да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>
        <w:rPr>
          <w:rFonts w:ascii="Times New Roman" w:hAnsi="Times New Roman"/>
          <w:noProof/>
          <w:sz w:val="28"/>
          <w:szCs w:val="28"/>
          <w:shd w:val="clear" w:color="auto" w:fill="FFFFFF"/>
        </w:rPr>
        <w:t>нного иссле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>
        <w:rPr>
          <w:rFonts w:ascii="Times New Roman" w:hAnsi="Times New Roman"/>
          <w:noProof/>
          <w:sz w:val="28"/>
          <w:szCs w:val="28"/>
          <w:shd w:val="clear" w:color="auto" w:fill="FFFFFF"/>
        </w:rPr>
        <w:t>дова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>
        <w:rPr>
          <w:rFonts w:ascii="Times New Roman" w:hAnsi="Times New Roman"/>
          <w:noProof/>
          <w:sz w:val="28"/>
          <w:szCs w:val="28"/>
          <w:shd w:val="clear" w:color="auto" w:fill="FFFFFF"/>
        </w:rPr>
        <w:t>ния.</w:t>
      </w:r>
    </w:p>
    <w:p w:rsidR="00E874AD" w:rsidRDefault="000E27D4" w:rsidP="00E874AD">
      <w:pPr>
        <w:spacing w:after="0" w:line="360" w:lineRule="auto"/>
        <w:ind w:firstLine="709"/>
        <w:jc w:val="center"/>
        <w:rPr>
          <w:rFonts w:ascii="Times New Roman" w:hAnsi="Times New Roman"/>
          <w:b/>
          <w:noProof/>
          <w:sz w:val="28"/>
          <w:szCs w:val="28"/>
        </w:rPr>
      </w:pPr>
      <w:r>
        <w:rPr>
          <w:noProof/>
        </w:rPr>
        <w:br w:type="page"/>
      </w:r>
      <w:r w:rsidR="00E874AD" w:rsidRPr="00C23990">
        <w:rPr>
          <w:rFonts w:ascii="Times New Roman" w:hAnsi="Times New Roman"/>
          <w:b/>
          <w:noProof/>
          <w:sz w:val="28"/>
          <w:szCs w:val="28"/>
        </w:rPr>
        <w:t xml:space="preserve">ГЛАВА </w:t>
      </w:r>
      <w:r w:rsidR="00E874AD" w:rsidRPr="00C23990">
        <w:rPr>
          <w:rFonts w:ascii="Times New Roman" w:hAnsi="Times New Roman"/>
          <w:b/>
          <w:noProof/>
          <w:sz w:val="28"/>
          <w:szCs w:val="28"/>
          <w:lang w:val="en-US"/>
        </w:rPr>
        <w:t>II</w:t>
      </w:r>
      <w:r w:rsidR="00E874AD" w:rsidRPr="00C23990">
        <w:rPr>
          <w:rFonts w:ascii="Times New Roman" w:hAnsi="Times New Roman"/>
          <w:b/>
          <w:noProof/>
          <w:sz w:val="28"/>
          <w:szCs w:val="28"/>
        </w:rPr>
        <w:t xml:space="preserve">. СОДЕРЖАНИЕ РАБОТЫ ПО </w:t>
      </w:r>
      <w:r w:rsidR="00E874AD">
        <w:rPr>
          <w:rFonts w:ascii="Times New Roman" w:hAnsi="Times New Roman"/>
          <w:b/>
          <w:noProof/>
          <w:sz w:val="28"/>
          <w:szCs w:val="28"/>
        </w:rPr>
        <w:t>ЗНАКОМСТВУ</w:t>
      </w:r>
      <w:r w:rsidR="00E874AD" w:rsidRPr="00C23990">
        <w:rPr>
          <w:rFonts w:ascii="Times New Roman" w:hAnsi="Times New Roman"/>
          <w:b/>
          <w:noProof/>
          <w:sz w:val="28"/>
          <w:szCs w:val="28"/>
        </w:rPr>
        <w:t xml:space="preserve"> </w:t>
      </w:r>
      <w:r w:rsidR="00E874AD">
        <w:rPr>
          <w:rFonts w:ascii="Times New Roman" w:hAnsi="Times New Roman"/>
          <w:b/>
          <w:noProof/>
          <w:sz w:val="28"/>
          <w:szCs w:val="28"/>
        </w:rPr>
        <w:t xml:space="preserve">СТАРШИХ </w:t>
      </w:r>
      <w:r w:rsidR="00E874AD" w:rsidRPr="00C23990">
        <w:rPr>
          <w:rFonts w:ascii="Times New Roman" w:hAnsi="Times New Roman"/>
          <w:b/>
          <w:noProof/>
          <w:sz w:val="28"/>
          <w:szCs w:val="28"/>
        </w:rPr>
        <w:t xml:space="preserve">ДОШКОЛЬНИКОВ </w:t>
      </w:r>
      <w:r w:rsidR="00E874AD">
        <w:rPr>
          <w:rFonts w:ascii="Times New Roman" w:hAnsi="Times New Roman"/>
          <w:b/>
          <w:noProof/>
          <w:sz w:val="28"/>
          <w:szCs w:val="28"/>
        </w:rPr>
        <w:t>С</w:t>
      </w:r>
      <w:r w:rsidR="00E874AD" w:rsidRPr="00C23990">
        <w:rPr>
          <w:rFonts w:ascii="Times New Roman" w:hAnsi="Times New Roman"/>
          <w:b/>
          <w:noProof/>
          <w:sz w:val="28"/>
          <w:szCs w:val="28"/>
        </w:rPr>
        <w:t xml:space="preserve"> ПРОФЕССИ</w:t>
      </w:r>
      <w:r w:rsidR="00E874AD">
        <w:rPr>
          <w:rFonts w:ascii="Times New Roman" w:hAnsi="Times New Roman"/>
          <w:b/>
          <w:noProof/>
          <w:sz w:val="28"/>
          <w:szCs w:val="28"/>
        </w:rPr>
        <w:t>МИ</w:t>
      </w:r>
      <w:r w:rsidR="00E874AD" w:rsidRPr="00C23990">
        <w:rPr>
          <w:rFonts w:ascii="Times New Roman" w:hAnsi="Times New Roman"/>
          <w:b/>
          <w:noProof/>
          <w:sz w:val="28"/>
          <w:szCs w:val="28"/>
        </w:rPr>
        <w:t xml:space="preserve"> ВЗРОСЛЫХ В ПРОЦЕССЕ РЕАЛИЗАЦИИ  </w:t>
      </w:r>
      <w:r w:rsidR="00E874AD">
        <w:rPr>
          <w:rFonts w:ascii="Times New Roman" w:hAnsi="Times New Roman"/>
          <w:b/>
          <w:noProof/>
          <w:sz w:val="28"/>
          <w:szCs w:val="28"/>
        </w:rPr>
        <w:t>ПРОЕКТНОЙ</w:t>
      </w:r>
      <w:r w:rsidR="00E874AD" w:rsidRPr="00C23990">
        <w:rPr>
          <w:rFonts w:ascii="Times New Roman" w:hAnsi="Times New Roman"/>
          <w:b/>
          <w:noProof/>
          <w:sz w:val="28"/>
          <w:szCs w:val="28"/>
        </w:rPr>
        <w:t xml:space="preserve"> ДЕЯТЕЛЬНОСТИ</w:t>
      </w:r>
    </w:p>
    <w:p w:rsidR="00E874AD" w:rsidRDefault="00E874AD" w:rsidP="00E874AD">
      <w:pPr>
        <w:spacing w:after="0" w:line="360" w:lineRule="auto"/>
        <w:ind w:firstLine="709"/>
        <w:jc w:val="center"/>
        <w:rPr>
          <w:rFonts w:ascii="Times New Roman" w:hAnsi="Times New Roman"/>
          <w:noProof/>
          <w:sz w:val="28"/>
          <w:szCs w:val="28"/>
        </w:rPr>
      </w:pPr>
    </w:p>
    <w:p w:rsidR="000E27D4" w:rsidRPr="00E874AD" w:rsidRDefault="00E874AD" w:rsidP="00E874AD">
      <w:pPr>
        <w:spacing w:after="0" w:line="360" w:lineRule="auto"/>
        <w:ind w:firstLine="709"/>
        <w:jc w:val="center"/>
        <w:rPr>
          <w:rFonts w:ascii="Times New Roman" w:hAnsi="Times New Roman"/>
          <w:b/>
          <w:noProof/>
          <w:sz w:val="28"/>
          <w:szCs w:val="28"/>
        </w:rPr>
      </w:pPr>
      <w:r w:rsidRPr="00E874AD">
        <w:rPr>
          <w:rFonts w:ascii="Times New Roman" w:hAnsi="Times New Roman"/>
          <w:b/>
          <w:noProof/>
          <w:sz w:val="28"/>
          <w:szCs w:val="28"/>
        </w:rPr>
        <w:t>2.1. Диагностика сформированноти представлений о професси</w:t>
      </w:r>
      <w:r w:rsidR="00877E3D">
        <w:rPr>
          <w:rFonts w:ascii="Times New Roman" w:hAnsi="Times New Roman"/>
          <w:b/>
          <w:noProof/>
          <w:sz w:val="28"/>
          <w:szCs w:val="28"/>
        </w:rPr>
        <w:t>ях взрослых</w:t>
      </w:r>
      <w:r w:rsidRPr="00E874AD">
        <w:rPr>
          <w:rFonts w:ascii="Times New Roman" w:hAnsi="Times New Roman"/>
          <w:b/>
          <w:noProof/>
          <w:sz w:val="28"/>
          <w:szCs w:val="28"/>
        </w:rPr>
        <w:t xml:space="preserve"> у детей старшего дошкольного возраста</w:t>
      </w:r>
    </w:p>
    <w:p w:rsidR="000E27D4" w:rsidRPr="00196E12" w:rsidRDefault="000E27D4" w:rsidP="000E27D4">
      <w:pPr>
        <w:spacing w:after="0" w:line="360" w:lineRule="auto"/>
        <w:ind w:firstLine="709"/>
        <w:jc w:val="center"/>
        <w:rPr>
          <w:rFonts w:ascii="Times New Roman" w:hAnsi="Times New Roman"/>
          <w:b/>
          <w:noProof/>
          <w:sz w:val="28"/>
          <w:szCs w:val="28"/>
        </w:rPr>
      </w:pPr>
    </w:p>
    <w:p w:rsidR="000E27D4" w:rsidRDefault="000E27D4" w:rsidP="000E27D4">
      <w:pPr>
        <w:spacing w:after="0" w:line="360" w:lineRule="auto"/>
        <w:ind w:firstLine="709"/>
        <w:jc w:val="both"/>
        <w:rPr>
          <w:rFonts w:ascii="Times New Roman" w:hAnsi="Times New Roman"/>
          <w:b/>
          <w:noProof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Экспе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риме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льный эта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п иссле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дова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ния был посвяще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 прове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рке эффе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ктивности использова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ния </w:t>
      </w:r>
      <w:r w:rsidR="00F40DE7">
        <w:rPr>
          <w:rFonts w:ascii="Times New Roman" w:hAnsi="Times New Roman"/>
          <w:noProof/>
          <w:sz w:val="28"/>
          <w:szCs w:val="28"/>
          <w:lang w:eastAsia="ru-RU"/>
        </w:rPr>
        <w:t>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="00F40DE7">
        <w:rPr>
          <w:rFonts w:ascii="Times New Roman" w:hAnsi="Times New Roman"/>
          <w:noProof/>
          <w:sz w:val="28"/>
          <w:szCs w:val="28"/>
          <w:lang w:eastAsia="ru-RU"/>
        </w:rPr>
        <w:t>ктной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яте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льности 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к сре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дства формирова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ния пре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дста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вле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ний о 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сси</w:t>
      </w:r>
      <w:r w:rsidR="00877E3D">
        <w:rPr>
          <w:rFonts w:ascii="Times New Roman" w:hAnsi="Times New Roman"/>
          <w:noProof/>
          <w:sz w:val="28"/>
          <w:szCs w:val="28"/>
          <w:lang w:eastAsia="ru-RU"/>
        </w:rPr>
        <w:t>ях взрослых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 у дошкольников.</w:t>
      </w:r>
    </w:p>
    <w:p w:rsidR="000E27D4" w:rsidRDefault="000E27D4" w:rsidP="000E27D4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 w:rsidRPr="00847211">
        <w:rPr>
          <w:rFonts w:ascii="Times New Roman" w:hAnsi="Times New Roman"/>
          <w:noProof/>
          <w:sz w:val="28"/>
          <w:szCs w:val="28"/>
          <w:lang w:eastAsia="ru-RU"/>
        </w:rPr>
        <w:t>Он пр</w:t>
      </w:r>
      <w:r>
        <w:rPr>
          <w:rFonts w:ascii="Times New Roman" w:hAnsi="Times New Roman"/>
          <w:noProof/>
          <w:sz w:val="28"/>
          <w:szCs w:val="28"/>
          <w:lang w:eastAsia="ru-RU"/>
        </w:rPr>
        <w:t>оводился на ба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зе МБДОУ д/с </w:t>
      </w:r>
      <w:r w:rsidR="00F40DE7">
        <w:rPr>
          <w:rFonts w:ascii="Times New Roman" w:hAnsi="Times New Roman"/>
          <w:noProof/>
          <w:sz w:val="28"/>
          <w:szCs w:val="28"/>
          <w:lang w:eastAsia="ru-RU"/>
        </w:rPr>
        <w:t>с. 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="00F40DE7">
        <w:rPr>
          <w:rFonts w:ascii="Times New Roman" w:hAnsi="Times New Roman"/>
          <w:noProof/>
          <w:sz w:val="28"/>
          <w:szCs w:val="28"/>
          <w:lang w:eastAsia="ru-RU"/>
        </w:rPr>
        <w:t>ча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="00F40DE7">
        <w:rPr>
          <w:rFonts w:ascii="Times New Roman" w:hAnsi="Times New Roman"/>
          <w:noProof/>
          <w:sz w:val="28"/>
          <w:szCs w:val="28"/>
          <w:lang w:eastAsia="ru-RU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="00F40DE7">
        <w:rPr>
          <w:rFonts w:ascii="Times New Roman" w:hAnsi="Times New Roman"/>
          <w:noProof/>
          <w:sz w:val="28"/>
          <w:szCs w:val="28"/>
          <w:lang w:eastAsia="ru-RU"/>
        </w:rPr>
        <w:t>вка</w:t>
      </w:r>
      <w:r w:rsidRPr="00847211">
        <w:rPr>
          <w:rFonts w:ascii="Times New Roman" w:hAnsi="Times New Roman"/>
          <w:noProof/>
          <w:sz w:val="28"/>
          <w:szCs w:val="28"/>
          <w:lang w:eastAsia="ru-RU"/>
        </w:rPr>
        <w:t>. В экспе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847211">
        <w:rPr>
          <w:rFonts w:ascii="Times New Roman" w:hAnsi="Times New Roman"/>
          <w:noProof/>
          <w:sz w:val="28"/>
          <w:szCs w:val="28"/>
          <w:lang w:eastAsia="ru-RU"/>
        </w:rPr>
        <w:t>риме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847211">
        <w:rPr>
          <w:rFonts w:ascii="Times New Roman" w:hAnsi="Times New Roman"/>
          <w:noProof/>
          <w:sz w:val="28"/>
          <w:szCs w:val="28"/>
          <w:lang w:eastAsia="ru-RU"/>
        </w:rPr>
        <w:t>нте уча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847211">
        <w:rPr>
          <w:rFonts w:ascii="Times New Roman" w:hAnsi="Times New Roman"/>
          <w:noProof/>
          <w:sz w:val="28"/>
          <w:szCs w:val="28"/>
          <w:lang w:eastAsia="ru-RU"/>
        </w:rPr>
        <w:t>ствова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847211">
        <w:rPr>
          <w:rFonts w:ascii="Times New Roman" w:hAnsi="Times New Roman"/>
          <w:noProof/>
          <w:sz w:val="28"/>
          <w:szCs w:val="28"/>
          <w:lang w:eastAsia="ru-RU"/>
        </w:rPr>
        <w:t>ли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847211">
        <w:rPr>
          <w:rFonts w:ascii="Times New Roman" w:hAnsi="Times New Roman"/>
          <w:noProof/>
          <w:sz w:val="28"/>
          <w:szCs w:val="28"/>
          <w:lang w:eastAsia="ru-RU"/>
        </w:rPr>
        <w:t xml:space="preserve">ти </w:t>
      </w:r>
      <w:r w:rsidR="00F40DE7">
        <w:rPr>
          <w:rFonts w:ascii="Times New Roman" w:hAnsi="Times New Roman"/>
          <w:noProof/>
          <w:sz w:val="28"/>
          <w:szCs w:val="28"/>
          <w:lang w:eastAsia="ru-RU"/>
        </w:rPr>
        <w:t>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="00F40DE7">
        <w:rPr>
          <w:rFonts w:ascii="Times New Roman" w:hAnsi="Times New Roman"/>
          <w:noProof/>
          <w:sz w:val="28"/>
          <w:szCs w:val="28"/>
          <w:lang w:eastAsia="ru-RU"/>
        </w:rPr>
        <w:t>рше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="00F40DE7">
        <w:rPr>
          <w:rFonts w:ascii="Times New Roman" w:hAnsi="Times New Roman"/>
          <w:noProof/>
          <w:sz w:val="28"/>
          <w:szCs w:val="28"/>
          <w:lang w:eastAsia="ru-RU"/>
        </w:rPr>
        <w:t>го дошкольного возра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="00F40DE7">
        <w:rPr>
          <w:rFonts w:ascii="Times New Roman" w:hAnsi="Times New Roman"/>
          <w:noProof/>
          <w:sz w:val="28"/>
          <w:szCs w:val="28"/>
          <w:lang w:eastAsia="ru-RU"/>
        </w:rPr>
        <w:t>ста (5</w:t>
      </w:r>
      <w:r w:rsidRPr="00847211">
        <w:rPr>
          <w:rFonts w:ascii="Times New Roman" w:hAnsi="Times New Roman"/>
          <w:noProof/>
          <w:sz w:val="28"/>
          <w:szCs w:val="28"/>
          <w:lang w:eastAsia="ru-RU"/>
        </w:rPr>
        <w:t>-</w:t>
      </w:r>
      <w:r w:rsidR="00F40DE7">
        <w:rPr>
          <w:rFonts w:ascii="Times New Roman" w:hAnsi="Times New Roman"/>
          <w:noProof/>
          <w:sz w:val="28"/>
          <w:szCs w:val="28"/>
          <w:lang w:eastAsia="ru-RU"/>
        </w:rPr>
        <w:t>6</w:t>
      </w:r>
      <w:r w:rsidRPr="00847211">
        <w:rPr>
          <w:rFonts w:ascii="Times New Roman" w:hAnsi="Times New Roman"/>
          <w:noProof/>
          <w:sz w:val="28"/>
          <w:szCs w:val="28"/>
          <w:lang w:eastAsia="ru-RU"/>
        </w:rPr>
        <w:t xml:space="preserve"> 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847211">
        <w:rPr>
          <w:rFonts w:ascii="Times New Roman" w:hAnsi="Times New Roman"/>
          <w:noProof/>
          <w:sz w:val="28"/>
          <w:szCs w:val="28"/>
          <w:lang w:eastAsia="ru-RU"/>
        </w:rPr>
        <w:t>т</w:t>
      </w:r>
      <w:r w:rsidR="00F40DE7">
        <w:rPr>
          <w:rFonts w:ascii="Times New Roman" w:hAnsi="Times New Roman"/>
          <w:noProof/>
          <w:sz w:val="28"/>
          <w:szCs w:val="28"/>
          <w:lang w:eastAsia="ru-RU"/>
        </w:rPr>
        <w:t>)</w:t>
      </w:r>
      <w:r w:rsidRPr="00847211">
        <w:rPr>
          <w:rFonts w:ascii="Times New Roman" w:hAnsi="Times New Roman"/>
          <w:noProof/>
          <w:sz w:val="28"/>
          <w:szCs w:val="28"/>
          <w:lang w:eastAsia="ru-RU"/>
        </w:rPr>
        <w:t xml:space="preserve"> в количе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847211">
        <w:rPr>
          <w:rFonts w:ascii="Times New Roman" w:hAnsi="Times New Roman"/>
          <w:noProof/>
          <w:sz w:val="28"/>
          <w:szCs w:val="28"/>
          <w:lang w:eastAsia="ru-RU"/>
        </w:rPr>
        <w:t>стве 14 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847211">
        <w:rPr>
          <w:rFonts w:ascii="Times New Roman" w:hAnsi="Times New Roman"/>
          <w:noProof/>
          <w:sz w:val="28"/>
          <w:szCs w:val="28"/>
          <w:lang w:eastAsia="ru-RU"/>
        </w:rPr>
        <w:t>лове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847211">
        <w:rPr>
          <w:rFonts w:ascii="Times New Roman" w:hAnsi="Times New Roman"/>
          <w:noProof/>
          <w:sz w:val="28"/>
          <w:szCs w:val="28"/>
          <w:lang w:eastAsia="ru-RU"/>
        </w:rPr>
        <w:t>к.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noProof/>
          <w:sz w:val="28"/>
          <w:szCs w:val="28"/>
        </w:rPr>
        <w:t>Экспе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риме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 xml:space="preserve">нт проходил в </w:t>
      </w:r>
      <w:r w:rsidR="00F40DE7">
        <w:rPr>
          <w:rFonts w:ascii="Times New Roman" w:hAnsi="Times New Roman"/>
          <w:noProof/>
          <w:sz w:val="28"/>
          <w:szCs w:val="28"/>
        </w:rPr>
        <w:t>три эта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F40DE7">
        <w:rPr>
          <w:rFonts w:ascii="Times New Roman" w:hAnsi="Times New Roman"/>
          <w:noProof/>
          <w:sz w:val="28"/>
          <w:szCs w:val="28"/>
        </w:rPr>
        <w:t>па: конста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F40DE7">
        <w:rPr>
          <w:rFonts w:ascii="Times New Roman" w:hAnsi="Times New Roman"/>
          <w:noProof/>
          <w:sz w:val="28"/>
          <w:szCs w:val="28"/>
        </w:rPr>
        <w:t xml:space="preserve">тирующий, </w:t>
      </w:r>
      <w:r>
        <w:rPr>
          <w:rFonts w:ascii="Times New Roman" w:hAnsi="Times New Roman"/>
          <w:noProof/>
          <w:sz w:val="28"/>
          <w:szCs w:val="28"/>
        </w:rPr>
        <w:t>формирующий</w:t>
      </w:r>
      <w:r w:rsidR="00F40DE7">
        <w:rPr>
          <w:rFonts w:ascii="Times New Roman" w:hAnsi="Times New Roman"/>
          <w:noProof/>
          <w:sz w:val="28"/>
          <w:szCs w:val="28"/>
        </w:rPr>
        <w:t xml:space="preserve"> и контрольный</w:t>
      </w:r>
      <w:r>
        <w:rPr>
          <w:rFonts w:ascii="Times New Roman" w:hAnsi="Times New Roman"/>
          <w:noProof/>
          <w:sz w:val="28"/>
          <w:szCs w:val="28"/>
        </w:rPr>
        <w:t>.</w:t>
      </w:r>
    </w:p>
    <w:p w:rsidR="000E27D4" w:rsidRDefault="000E27D4" w:rsidP="000E27D4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spacing w:val="-4"/>
          <w:sz w:val="28"/>
          <w:szCs w:val="28"/>
        </w:rPr>
      </w:pPr>
      <w:r>
        <w:rPr>
          <w:rFonts w:ascii="Times New Roman" w:hAnsi="Times New Roman"/>
          <w:noProof/>
          <w:spacing w:val="-4"/>
          <w:sz w:val="28"/>
          <w:szCs w:val="28"/>
          <w:lang w:eastAsia="ru-RU"/>
        </w:rPr>
        <w:t>Це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pacing w:val="-4"/>
          <w:sz w:val="28"/>
          <w:szCs w:val="28"/>
          <w:lang w:eastAsia="ru-RU"/>
        </w:rPr>
        <w:t xml:space="preserve">лью </w:t>
      </w:r>
      <w:r w:rsidR="00F40DE7" w:rsidRPr="00F40DE7">
        <w:rPr>
          <w:rFonts w:ascii="Times New Roman" w:hAnsi="Times New Roman"/>
          <w:b/>
          <w:noProof/>
          <w:spacing w:val="-4"/>
          <w:sz w:val="28"/>
          <w:szCs w:val="28"/>
          <w:lang w:eastAsia="ru-RU"/>
        </w:rPr>
        <w:t>констатирующего этапа эксперимента</w:t>
      </w:r>
      <w:r w:rsidR="00F40DE7">
        <w:rPr>
          <w:rFonts w:ascii="Times New Roman" w:hAnsi="Times New Roman"/>
          <w:b/>
          <w:i/>
          <w:noProof/>
          <w:spacing w:val="-4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noProof/>
          <w:spacing w:val="-4"/>
          <w:sz w:val="28"/>
          <w:szCs w:val="28"/>
          <w:lang w:eastAsia="ru-RU"/>
        </w:rPr>
        <w:t>явилось выявле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pacing w:val="-4"/>
          <w:sz w:val="28"/>
          <w:szCs w:val="28"/>
          <w:lang w:eastAsia="ru-RU"/>
        </w:rPr>
        <w:t>ние исходного уровня сформирова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pacing w:val="-4"/>
          <w:sz w:val="28"/>
          <w:szCs w:val="28"/>
          <w:lang w:eastAsia="ru-RU"/>
        </w:rPr>
        <w:t>нности пре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pacing w:val="-4"/>
          <w:sz w:val="28"/>
          <w:szCs w:val="28"/>
          <w:lang w:eastAsia="ru-RU"/>
        </w:rPr>
        <w:t>дста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pacing w:val="-4"/>
          <w:sz w:val="28"/>
          <w:szCs w:val="28"/>
          <w:lang w:eastAsia="ru-RU"/>
        </w:rPr>
        <w:t>вле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pacing w:val="-4"/>
          <w:sz w:val="28"/>
          <w:szCs w:val="28"/>
          <w:lang w:eastAsia="ru-RU"/>
        </w:rPr>
        <w:t>ний о мире 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pacing w:val="-4"/>
          <w:sz w:val="28"/>
          <w:szCs w:val="28"/>
          <w:lang w:eastAsia="ru-RU"/>
        </w:rPr>
        <w:t>ссий и труде взрослых у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pacing w:val="-4"/>
          <w:sz w:val="28"/>
          <w:szCs w:val="28"/>
          <w:lang w:eastAsia="ru-RU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pacing w:val="-4"/>
          <w:sz w:val="28"/>
          <w:szCs w:val="28"/>
          <w:lang w:eastAsia="ru-RU"/>
        </w:rPr>
        <w:t xml:space="preserve">й </w:t>
      </w:r>
      <w:r w:rsidR="00F40DE7">
        <w:rPr>
          <w:rFonts w:ascii="Times New Roman" w:hAnsi="Times New Roman"/>
          <w:noProof/>
          <w:spacing w:val="-4"/>
          <w:sz w:val="28"/>
          <w:szCs w:val="28"/>
          <w:lang w:eastAsia="ru-RU"/>
        </w:rPr>
        <w:t>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="00F40DE7">
        <w:rPr>
          <w:rFonts w:ascii="Times New Roman" w:hAnsi="Times New Roman"/>
          <w:noProof/>
          <w:spacing w:val="-4"/>
          <w:sz w:val="28"/>
          <w:szCs w:val="28"/>
          <w:lang w:eastAsia="ru-RU"/>
        </w:rPr>
        <w:t>рше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="00F40DE7">
        <w:rPr>
          <w:rFonts w:ascii="Times New Roman" w:hAnsi="Times New Roman"/>
          <w:noProof/>
          <w:spacing w:val="-4"/>
          <w:sz w:val="28"/>
          <w:szCs w:val="28"/>
          <w:lang w:eastAsia="ru-RU"/>
        </w:rPr>
        <w:t>го</w:t>
      </w:r>
      <w:r>
        <w:rPr>
          <w:rFonts w:ascii="Times New Roman" w:hAnsi="Times New Roman"/>
          <w:noProof/>
          <w:spacing w:val="-4"/>
          <w:sz w:val="28"/>
          <w:szCs w:val="28"/>
          <w:lang w:eastAsia="ru-RU"/>
        </w:rPr>
        <w:t xml:space="preserve"> дошкольного возра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pacing w:val="-4"/>
          <w:sz w:val="28"/>
          <w:szCs w:val="28"/>
          <w:lang w:eastAsia="ru-RU"/>
        </w:rPr>
        <w:t xml:space="preserve">ста. </w:t>
      </w:r>
      <w:r>
        <w:rPr>
          <w:rFonts w:ascii="Times New Roman" w:hAnsi="Times New Roman"/>
          <w:noProof/>
          <w:spacing w:val="-4"/>
          <w:sz w:val="28"/>
          <w:szCs w:val="28"/>
        </w:rPr>
        <w:t>С этой це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pacing w:val="-4"/>
          <w:sz w:val="28"/>
          <w:szCs w:val="28"/>
        </w:rPr>
        <w:t>лью 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pacing w:val="-4"/>
          <w:sz w:val="28"/>
          <w:szCs w:val="28"/>
        </w:rPr>
        <w:t>ми была использова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pacing w:val="-4"/>
          <w:sz w:val="28"/>
          <w:szCs w:val="28"/>
        </w:rPr>
        <w:t>на</w:t>
      </w:r>
      <w:r>
        <w:rPr>
          <w:rFonts w:ascii="Times New Roman" w:hAnsi="Times New Roman"/>
          <w:noProof/>
          <w:spacing w:val="-4"/>
          <w:sz w:val="28"/>
          <w:szCs w:val="28"/>
          <w:lang w:eastAsia="ru-RU"/>
        </w:rPr>
        <w:t xml:space="preserve"> диа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pacing w:val="-4"/>
          <w:sz w:val="28"/>
          <w:szCs w:val="28"/>
          <w:lang w:eastAsia="ru-RU"/>
        </w:rPr>
        <w:t>гност</w:t>
      </w:r>
      <w:r w:rsidR="00F40DE7">
        <w:rPr>
          <w:rFonts w:ascii="Times New Roman" w:hAnsi="Times New Roman"/>
          <w:noProof/>
          <w:spacing w:val="-4"/>
          <w:sz w:val="28"/>
          <w:szCs w:val="28"/>
          <w:lang w:eastAsia="ru-RU"/>
        </w:rPr>
        <w:t>иче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="00F40DE7">
        <w:rPr>
          <w:rFonts w:ascii="Times New Roman" w:hAnsi="Times New Roman"/>
          <w:noProof/>
          <w:spacing w:val="-4"/>
          <w:sz w:val="28"/>
          <w:szCs w:val="28"/>
          <w:lang w:eastAsia="ru-RU"/>
        </w:rPr>
        <w:t>ска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="00F40DE7">
        <w:rPr>
          <w:rFonts w:ascii="Times New Roman" w:hAnsi="Times New Roman"/>
          <w:noProof/>
          <w:spacing w:val="-4"/>
          <w:sz w:val="28"/>
          <w:szCs w:val="28"/>
          <w:lang w:eastAsia="ru-RU"/>
        </w:rPr>
        <w:t>я 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="00F40DE7">
        <w:rPr>
          <w:rFonts w:ascii="Times New Roman" w:hAnsi="Times New Roman"/>
          <w:noProof/>
          <w:spacing w:val="-4"/>
          <w:sz w:val="28"/>
          <w:szCs w:val="28"/>
          <w:lang w:eastAsia="ru-RU"/>
        </w:rPr>
        <w:t xml:space="preserve">тодика </w:t>
      </w:r>
      <w:r>
        <w:rPr>
          <w:rFonts w:ascii="Times New Roman" w:hAnsi="Times New Roman"/>
          <w:noProof/>
          <w:spacing w:val="-4"/>
          <w:sz w:val="28"/>
          <w:szCs w:val="28"/>
          <w:lang w:eastAsia="ru-RU"/>
        </w:rPr>
        <w:t>Г.А. Урунта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pacing w:val="-4"/>
          <w:sz w:val="28"/>
          <w:szCs w:val="28"/>
          <w:lang w:eastAsia="ru-RU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pacing w:val="-4"/>
          <w:sz w:val="28"/>
          <w:szCs w:val="28"/>
          <w:lang w:eastAsia="ru-RU"/>
        </w:rPr>
        <w:t>вой и Т.И. Гризик «Пре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pacing w:val="-4"/>
          <w:sz w:val="28"/>
          <w:szCs w:val="28"/>
          <w:lang w:eastAsia="ru-RU"/>
        </w:rPr>
        <w:t>дста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pacing w:val="-4"/>
          <w:sz w:val="28"/>
          <w:szCs w:val="28"/>
          <w:lang w:eastAsia="ru-RU"/>
        </w:rPr>
        <w:t>вле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pacing w:val="-4"/>
          <w:sz w:val="28"/>
          <w:szCs w:val="28"/>
          <w:lang w:eastAsia="ru-RU"/>
        </w:rPr>
        <w:t>ния о труде взрослых» [</w:t>
      </w:r>
      <w:r w:rsidR="009F693A">
        <w:rPr>
          <w:rFonts w:ascii="Times New Roman" w:hAnsi="Times New Roman"/>
          <w:noProof/>
          <w:spacing w:val="-4"/>
          <w:sz w:val="28"/>
          <w:szCs w:val="28"/>
          <w:lang w:eastAsia="ru-RU"/>
        </w:rPr>
        <w:t>4</w:t>
      </w:r>
      <w:r>
        <w:rPr>
          <w:rFonts w:ascii="Times New Roman" w:hAnsi="Times New Roman"/>
          <w:noProof/>
          <w:spacing w:val="-4"/>
          <w:sz w:val="28"/>
          <w:szCs w:val="28"/>
          <w:lang w:eastAsia="ru-RU"/>
        </w:rPr>
        <w:t xml:space="preserve">]. </w:t>
      </w:r>
      <w:r>
        <w:rPr>
          <w:rFonts w:ascii="Times New Roman" w:hAnsi="Times New Roman"/>
          <w:noProof/>
          <w:spacing w:val="-4"/>
          <w:sz w:val="28"/>
          <w:szCs w:val="28"/>
        </w:rPr>
        <w:t>Оста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pacing w:val="-4"/>
          <w:sz w:val="28"/>
          <w:szCs w:val="28"/>
        </w:rPr>
        <w:t>новимся подробне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pacing w:val="-4"/>
          <w:sz w:val="28"/>
          <w:szCs w:val="28"/>
        </w:rPr>
        <w:t>е на 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pacing w:val="-4"/>
          <w:sz w:val="28"/>
          <w:szCs w:val="28"/>
        </w:rPr>
        <w:t>е соде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pacing w:val="-4"/>
          <w:sz w:val="28"/>
          <w:szCs w:val="28"/>
        </w:rPr>
        <w:t>ржа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pacing w:val="-4"/>
          <w:sz w:val="28"/>
          <w:szCs w:val="28"/>
        </w:rPr>
        <w:t>нии.</w:t>
      </w:r>
    </w:p>
    <w:p w:rsidR="000E27D4" w:rsidRDefault="000E27D4" w:rsidP="000E27D4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Крите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рии диа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гностики: </w:t>
      </w:r>
    </w:p>
    <w:p w:rsidR="000E27D4" w:rsidRDefault="000E27D4" w:rsidP="000E27D4">
      <w:pPr>
        <w:numPr>
          <w:ilvl w:val="0"/>
          <w:numId w:val="2"/>
        </w:numPr>
        <w:tabs>
          <w:tab w:val="clear" w:pos="720"/>
          <w:tab w:val="num" w:pos="180"/>
          <w:tab w:val="left" w:pos="1080"/>
        </w:tabs>
        <w:spacing w:after="0" w:line="360" w:lineRule="auto"/>
        <w:ind w:left="0" w:firstLine="720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ха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кте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р пре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дста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вле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ний о труде взрослых; </w:t>
      </w:r>
    </w:p>
    <w:p w:rsidR="000E27D4" w:rsidRDefault="000E27D4" w:rsidP="000E27D4">
      <w:pPr>
        <w:numPr>
          <w:ilvl w:val="0"/>
          <w:numId w:val="2"/>
        </w:numPr>
        <w:tabs>
          <w:tab w:val="clear" w:pos="720"/>
          <w:tab w:val="num" w:pos="180"/>
          <w:tab w:val="left" w:pos="1080"/>
        </w:tabs>
        <w:spacing w:after="0" w:line="360" w:lineRule="auto"/>
        <w:ind w:left="0" w:firstLine="720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отноше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ние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й к труду взрослых. </w:t>
      </w:r>
    </w:p>
    <w:p w:rsidR="00F40DE7" w:rsidRDefault="000E27D4" w:rsidP="000E27D4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Пока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ли ха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кте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ра пре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дста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вле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ний о труде взрослых: полнота, соде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ржа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льность пре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дста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вле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ний об орудиях труда, вне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шне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го вида, трудовых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йствий, 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зульта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</w:t>
      </w:r>
      <w:r w:rsidR="00F40DE7">
        <w:rPr>
          <w:rFonts w:ascii="Times New Roman" w:hAnsi="Times New Roman"/>
          <w:noProof/>
          <w:sz w:val="28"/>
          <w:szCs w:val="28"/>
          <w:lang w:eastAsia="ru-RU"/>
        </w:rPr>
        <w:t>е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 труда. </w:t>
      </w:r>
    </w:p>
    <w:p w:rsidR="000E27D4" w:rsidRDefault="000E27D4" w:rsidP="000E27D4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Пока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ли отноше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ния к труду взрослых: 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ква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тность и выра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зите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льность экспре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ссивных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йствий: мимиче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ских, же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стовых, па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нтомимиче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ских, 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вых. </w:t>
      </w:r>
    </w:p>
    <w:p w:rsidR="000E27D4" w:rsidRDefault="000E27D4" w:rsidP="000E27D4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noProof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t>Для изуче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ния уровня информирова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нности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й о труде взрослых проводила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сь бе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се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да, в ходе которой индивидуа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льно 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ждому 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бе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нку пре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дла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га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лось отве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тить на сле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дующие вопросы:</w:t>
      </w:r>
    </w:p>
    <w:p w:rsidR="000E27D4" w:rsidRDefault="000E27D4" w:rsidP="000E27D4">
      <w:pPr>
        <w:numPr>
          <w:ilvl w:val="0"/>
          <w:numId w:val="3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noProof/>
          <w:color w:val="000000"/>
          <w:sz w:val="28"/>
          <w:szCs w:val="28"/>
        </w:rPr>
      </w:pPr>
      <w:r>
        <w:rPr>
          <w:rFonts w:ascii="Times New Roman" w:hAnsi="Times New Roman"/>
          <w:noProof/>
          <w:color w:val="000000"/>
          <w:sz w:val="28"/>
          <w:szCs w:val="28"/>
        </w:rPr>
        <w:t>Для 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color w:val="000000"/>
          <w:sz w:val="28"/>
          <w:szCs w:val="28"/>
        </w:rPr>
        <w:t>го люди ходят на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color w:val="000000"/>
          <w:sz w:val="28"/>
          <w:szCs w:val="28"/>
        </w:rPr>
        <w:t>боту?</w:t>
      </w:r>
    </w:p>
    <w:p w:rsidR="000E27D4" w:rsidRDefault="000E27D4" w:rsidP="000E27D4">
      <w:pPr>
        <w:numPr>
          <w:ilvl w:val="0"/>
          <w:numId w:val="3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noProof/>
          <w:color w:val="000000"/>
          <w:sz w:val="28"/>
          <w:szCs w:val="28"/>
        </w:rPr>
      </w:pPr>
      <w:r>
        <w:rPr>
          <w:rFonts w:ascii="Times New Roman" w:hAnsi="Times New Roman"/>
          <w:noProof/>
          <w:color w:val="000000"/>
          <w:sz w:val="28"/>
          <w:szCs w:val="28"/>
        </w:rPr>
        <w:t>Что 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color w:val="000000"/>
          <w:sz w:val="28"/>
          <w:szCs w:val="28"/>
        </w:rPr>
        <w:t>кое 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color w:val="000000"/>
          <w:sz w:val="28"/>
          <w:szCs w:val="28"/>
        </w:rPr>
        <w:t>ссия?</w:t>
      </w:r>
    </w:p>
    <w:p w:rsidR="000E27D4" w:rsidRDefault="000E27D4" w:rsidP="000E27D4">
      <w:pPr>
        <w:numPr>
          <w:ilvl w:val="0"/>
          <w:numId w:val="3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noProof/>
          <w:color w:val="000000"/>
          <w:sz w:val="28"/>
          <w:szCs w:val="28"/>
        </w:rPr>
      </w:pPr>
      <w:r>
        <w:rPr>
          <w:rFonts w:ascii="Times New Roman" w:hAnsi="Times New Roman"/>
          <w:noProof/>
          <w:color w:val="000000"/>
          <w:sz w:val="28"/>
          <w:szCs w:val="28"/>
        </w:rPr>
        <w:t>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color w:val="000000"/>
          <w:sz w:val="28"/>
          <w:szCs w:val="28"/>
        </w:rPr>
        <w:t>кие ты 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color w:val="000000"/>
          <w:sz w:val="28"/>
          <w:szCs w:val="28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color w:val="000000"/>
          <w:sz w:val="28"/>
          <w:szCs w:val="28"/>
        </w:rPr>
        <w:t>шь 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color w:val="000000"/>
          <w:sz w:val="28"/>
          <w:szCs w:val="28"/>
        </w:rPr>
        <w:t>ссии?</w:t>
      </w:r>
    </w:p>
    <w:p w:rsidR="000E27D4" w:rsidRDefault="000E27D4" w:rsidP="000E27D4">
      <w:pPr>
        <w:numPr>
          <w:ilvl w:val="0"/>
          <w:numId w:val="3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noProof/>
          <w:color w:val="000000"/>
          <w:sz w:val="28"/>
          <w:szCs w:val="28"/>
        </w:rPr>
      </w:pPr>
      <w:r>
        <w:rPr>
          <w:rFonts w:ascii="Times New Roman" w:hAnsi="Times New Roman"/>
          <w:noProof/>
          <w:color w:val="000000"/>
          <w:sz w:val="28"/>
          <w:szCs w:val="28"/>
        </w:rPr>
        <w:t>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color w:val="000000"/>
          <w:sz w:val="28"/>
          <w:szCs w:val="28"/>
        </w:rPr>
        <w:t>кие 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color w:val="000000"/>
          <w:sz w:val="28"/>
          <w:szCs w:val="28"/>
        </w:rPr>
        <w:t>ссии 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color w:val="000000"/>
          <w:sz w:val="28"/>
          <w:szCs w:val="28"/>
        </w:rPr>
        <w:t>бе нра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color w:val="000000"/>
          <w:sz w:val="28"/>
          <w:szCs w:val="28"/>
        </w:rPr>
        <w:t>вятся больше все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color w:val="000000"/>
          <w:sz w:val="28"/>
          <w:szCs w:val="28"/>
        </w:rPr>
        <w:t>го?</w:t>
      </w:r>
    </w:p>
    <w:p w:rsidR="000E27D4" w:rsidRDefault="000E27D4" w:rsidP="000E27D4">
      <w:pPr>
        <w:numPr>
          <w:ilvl w:val="0"/>
          <w:numId w:val="3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noProof/>
          <w:color w:val="000000"/>
          <w:sz w:val="28"/>
          <w:szCs w:val="28"/>
        </w:rPr>
      </w:pPr>
      <w:r>
        <w:rPr>
          <w:rFonts w:ascii="Times New Roman" w:hAnsi="Times New Roman"/>
          <w:noProof/>
          <w:color w:val="000000"/>
          <w:sz w:val="28"/>
          <w:szCs w:val="28"/>
        </w:rPr>
        <w:t>Ке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color w:val="000000"/>
          <w:sz w:val="28"/>
          <w:szCs w:val="28"/>
        </w:rPr>
        <w:t>м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color w:val="000000"/>
          <w:sz w:val="28"/>
          <w:szCs w:val="28"/>
        </w:rPr>
        <w:t>бота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color w:val="000000"/>
          <w:sz w:val="28"/>
          <w:szCs w:val="28"/>
        </w:rPr>
        <w:t>ют твои ма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color w:val="000000"/>
          <w:sz w:val="28"/>
          <w:szCs w:val="28"/>
        </w:rPr>
        <w:t>ма и па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color w:val="000000"/>
          <w:sz w:val="28"/>
          <w:szCs w:val="28"/>
        </w:rPr>
        <w:t>па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color w:val="000000"/>
          <w:sz w:val="28"/>
          <w:szCs w:val="28"/>
        </w:rPr>
        <w:t>?</w:t>
      </w:r>
    </w:p>
    <w:p w:rsidR="000E27D4" w:rsidRDefault="000E27D4" w:rsidP="000E27D4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noProof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t>Да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е проводился экспе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риме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нт с использова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ние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м визуа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льных 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тодик.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тям пре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дла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га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лось 5 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ртинок, на которых изобра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же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ны пре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дста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вите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ли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зличных 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ссий, их орудия труда и 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 xml:space="preserve">сто труда: </w:t>
      </w:r>
      <w:r w:rsidR="00293A6C">
        <w:rPr>
          <w:noProof/>
          <w:color w:val="000000"/>
          <w:sz w:val="28"/>
          <w:szCs w:val="28"/>
        </w:rPr>
        <w:t>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293A6C">
        <w:rPr>
          <w:noProof/>
          <w:color w:val="000000"/>
          <w:sz w:val="28"/>
          <w:szCs w:val="28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293A6C">
        <w:rPr>
          <w:noProof/>
          <w:color w:val="000000"/>
          <w:sz w:val="28"/>
          <w:szCs w:val="28"/>
        </w:rPr>
        <w:t>рина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293A6C">
        <w:rPr>
          <w:noProof/>
          <w:color w:val="000000"/>
          <w:sz w:val="28"/>
          <w:szCs w:val="28"/>
        </w:rPr>
        <w:t>р</w:t>
      </w:r>
      <w:r>
        <w:rPr>
          <w:noProof/>
          <w:color w:val="000000"/>
          <w:sz w:val="28"/>
          <w:szCs w:val="28"/>
        </w:rPr>
        <w:t xml:space="preserve">, </w:t>
      </w:r>
      <w:r w:rsidR="0033579D">
        <w:rPr>
          <w:noProof/>
          <w:color w:val="000000"/>
          <w:sz w:val="28"/>
          <w:szCs w:val="28"/>
        </w:rPr>
        <w:t>космона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33579D">
        <w:rPr>
          <w:noProof/>
          <w:color w:val="000000"/>
          <w:sz w:val="28"/>
          <w:szCs w:val="28"/>
        </w:rPr>
        <w:t>вт</w:t>
      </w:r>
      <w:r>
        <w:rPr>
          <w:noProof/>
          <w:color w:val="000000"/>
          <w:sz w:val="28"/>
          <w:szCs w:val="28"/>
        </w:rPr>
        <w:t xml:space="preserve">, </w:t>
      </w:r>
      <w:r w:rsidR="00384737">
        <w:rPr>
          <w:noProof/>
          <w:color w:val="000000"/>
          <w:sz w:val="28"/>
          <w:szCs w:val="28"/>
        </w:rPr>
        <w:t>музыка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384737">
        <w:rPr>
          <w:noProof/>
          <w:color w:val="000000"/>
          <w:sz w:val="28"/>
          <w:szCs w:val="28"/>
        </w:rPr>
        <w:t>нт</w:t>
      </w:r>
      <w:r>
        <w:rPr>
          <w:noProof/>
          <w:color w:val="000000"/>
          <w:sz w:val="28"/>
          <w:szCs w:val="28"/>
        </w:rPr>
        <w:t xml:space="preserve">, </w:t>
      </w:r>
      <w:r w:rsidR="00293A6C">
        <w:rPr>
          <w:noProof/>
          <w:color w:val="000000"/>
          <w:sz w:val="28"/>
          <w:szCs w:val="28"/>
        </w:rPr>
        <w:t>художник</w:t>
      </w:r>
      <w:r>
        <w:rPr>
          <w:noProof/>
          <w:color w:val="000000"/>
          <w:sz w:val="28"/>
          <w:szCs w:val="28"/>
        </w:rPr>
        <w:t xml:space="preserve">, </w:t>
      </w:r>
      <w:r w:rsidR="00384737">
        <w:rPr>
          <w:noProof/>
          <w:color w:val="000000"/>
          <w:sz w:val="28"/>
          <w:szCs w:val="28"/>
        </w:rPr>
        <w:t>пова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384737">
        <w:rPr>
          <w:noProof/>
          <w:color w:val="000000"/>
          <w:sz w:val="28"/>
          <w:szCs w:val="28"/>
        </w:rPr>
        <w:t>р</w:t>
      </w:r>
      <w:r w:rsidR="00F40DE7">
        <w:rPr>
          <w:noProof/>
          <w:color w:val="000000"/>
          <w:sz w:val="28"/>
          <w:szCs w:val="28"/>
        </w:rPr>
        <w:t xml:space="preserve"> </w:t>
      </w:r>
      <w:r w:rsidR="00F40DE7" w:rsidRPr="00384737">
        <w:rPr>
          <w:noProof/>
          <w:color w:val="000000"/>
          <w:sz w:val="28"/>
          <w:szCs w:val="28"/>
        </w:rPr>
        <w:t>(см. Приложе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F40DE7" w:rsidRPr="00384737">
        <w:rPr>
          <w:noProof/>
          <w:color w:val="000000"/>
          <w:sz w:val="28"/>
          <w:szCs w:val="28"/>
        </w:rPr>
        <w:t>ние 1)</w:t>
      </w:r>
      <w:r>
        <w:rPr>
          <w:noProof/>
          <w:color w:val="000000"/>
          <w:sz w:val="28"/>
          <w:szCs w:val="28"/>
        </w:rPr>
        <w:t>. 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бе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 xml:space="preserve">нку </w:t>
      </w:r>
      <w:r w:rsidR="00F40DE7">
        <w:rPr>
          <w:noProof/>
          <w:color w:val="000000"/>
          <w:sz w:val="28"/>
          <w:szCs w:val="28"/>
        </w:rPr>
        <w:t>пре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F40DE7">
        <w:rPr>
          <w:noProof/>
          <w:color w:val="000000"/>
          <w:sz w:val="28"/>
          <w:szCs w:val="28"/>
        </w:rPr>
        <w:t>дла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F40DE7">
        <w:rPr>
          <w:noProof/>
          <w:color w:val="000000"/>
          <w:sz w:val="28"/>
          <w:szCs w:val="28"/>
        </w:rPr>
        <w:t>га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F40DE7">
        <w:rPr>
          <w:noProof/>
          <w:color w:val="000000"/>
          <w:sz w:val="28"/>
          <w:szCs w:val="28"/>
        </w:rPr>
        <w:t>лось са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F40DE7">
        <w:rPr>
          <w:noProof/>
          <w:color w:val="000000"/>
          <w:sz w:val="28"/>
          <w:szCs w:val="28"/>
        </w:rPr>
        <w:t>мостояте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F40DE7">
        <w:rPr>
          <w:noProof/>
          <w:color w:val="000000"/>
          <w:sz w:val="28"/>
          <w:szCs w:val="28"/>
        </w:rPr>
        <w:t>льно выб</w:t>
      </w:r>
      <w:r>
        <w:rPr>
          <w:noProof/>
          <w:color w:val="000000"/>
          <w:sz w:val="28"/>
          <w:szCs w:val="28"/>
        </w:rPr>
        <w:t>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ть 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ртинку и соста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вить по 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й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сска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з.</w:t>
      </w:r>
    </w:p>
    <w:p w:rsidR="000E27D4" w:rsidRDefault="000E27D4" w:rsidP="000E27D4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noProof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t>Для получе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ния дополните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льных све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ний о 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ссиях, которые не были выбра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ны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тьми, в индивидуа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льной бе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се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де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тям были пока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ны эти изобра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же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ния и было пре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дложе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но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сска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ть о да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нной 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ссии.</w:t>
      </w:r>
    </w:p>
    <w:p w:rsidR="000E27D4" w:rsidRPr="00F40DE7" w:rsidRDefault="000E27D4" w:rsidP="000E27D4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noProof/>
          <w:color w:val="000000"/>
          <w:sz w:val="28"/>
          <w:szCs w:val="28"/>
        </w:rPr>
      </w:pPr>
      <w:r w:rsidRPr="00F40DE7">
        <w:rPr>
          <w:b/>
          <w:noProof/>
          <w:color w:val="000000"/>
          <w:sz w:val="28"/>
          <w:szCs w:val="28"/>
        </w:rPr>
        <w:t>Характеристика оценки ответов детей.</w:t>
      </w:r>
    </w:p>
    <w:p w:rsidR="000E27D4" w:rsidRDefault="000E27D4" w:rsidP="000E27D4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i/>
          <w:noProof/>
          <w:color w:val="000000"/>
          <w:sz w:val="28"/>
          <w:szCs w:val="28"/>
        </w:rPr>
      </w:pPr>
      <w:r>
        <w:rPr>
          <w:i/>
          <w:noProof/>
          <w:color w:val="000000"/>
          <w:sz w:val="28"/>
          <w:szCs w:val="28"/>
        </w:rPr>
        <w:t>1. Уровни  информирова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>
        <w:rPr>
          <w:i/>
          <w:noProof/>
          <w:color w:val="000000"/>
          <w:sz w:val="28"/>
          <w:szCs w:val="28"/>
        </w:rPr>
        <w:t>нности де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>
        <w:rPr>
          <w:i/>
          <w:noProof/>
          <w:color w:val="000000"/>
          <w:sz w:val="28"/>
          <w:szCs w:val="28"/>
        </w:rPr>
        <w:t>те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>
        <w:rPr>
          <w:i/>
          <w:noProof/>
          <w:color w:val="000000"/>
          <w:sz w:val="28"/>
          <w:szCs w:val="28"/>
        </w:rPr>
        <w:t xml:space="preserve">й о труде взрослых. </w:t>
      </w:r>
    </w:p>
    <w:p w:rsidR="000E27D4" w:rsidRDefault="000E27D4" w:rsidP="000E27D4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noProof/>
          <w:color w:val="000000"/>
          <w:sz w:val="28"/>
          <w:szCs w:val="28"/>
        </w:rPr>
      </w:pPr>
      <w:r>
        <w:rPr>
          <w:i/>
          <w:noProof/>
          <w:color w:val="000000"/>
          <w:sz w:val="28"/>
          <w:szCs w:val="28"/>
        </w:rPr>
        <w:t>Высокий урове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>
        <w:rPr>
          <w:i/>
          <w:noProof/>
          <w:color w:val="000000"/>
          <w:sz w:val="28"/>
          <w:szCs w:val="28"/>
        </w:rPr>
        <w:t xml:space="preserve">нь (В): </w:t>
      </w:r>
      <w:r>
        <w:rPr>
          <w:bCs/>
          <w:noProof/>
          <w:color w:val="000000"/>
          <w:sz w:val="28"/>
          <w:szCs w:val="28"/>
        </w:rPr>
        <w:t>ре</w:t>
      </w:r>
      <w:r w:rsidR="002E043E" w:rsidRPr="002E043E">
        <w:rPr>
          <w:rFonts w:ascii="Onyx" w:hAnsi="Onyx"/>
          <w:bCs/>
          <w:noProof/>
          <w:color w:val="DCDCDC"/>
          <w:spacing w:val="-60"/>
          <w:sz w:val="20"/>
          <w:szCs w:val="28"/>
        </w:rPr>
        <w:t>.</w:t>
      </w:r>
      <w:r>
        <w:rPr>
          <w:bCs/>
          <w:noProof/>
          <w:color w:val="000000"/>
          <w:sz w:val="28"/>
          <w:szCs w:val="28"/>
        </w:rPr>
        <w:t>бе</w:t>
      </w:r>
      <w:r w:rsidR="002E043E" w:rsidRPr="002E043E">
        <w:rPr>
          <w:rFonts w:ascii="Onyx" w:hAnsi="Onyx"/>
          <w:bCs/>
          <w:noProof/>
          <w:color w:val="DCDCDC"/>
          <w:spacing w:val="-60"/>
          <w:sz w:val="20"/>
          <w:szCs w:val="28"/>
        </w:rPr>
        <w:t>.</w:t>
      </w:r>
      <w:r>
        <w:rPr>
          <w:bCs/>
          <w:noProof/>
          <w:color w:val="000000"/>
          <w:sz w:val="28"/>
          <w:szCs w:val="28"/>
        </w:rPr>
        <w:t>нок да</w:t>
      </w:r>
      <w:r w:rsidR="002E043E" w:rsidRPr="002E043E">
        <w:rPr>
          <w:rFonts w:ascii="Onyx" w:hAnsi="Onyx"/>
          <w:bCs/>
          <w:noProof/>
          <w:color w:val="DCDCDC"/>
          <w:spacing w:val="-60"/>
          <w:sz w:val="20"/>
          <w:szCs w:val="28"/>
        </w:rPr>
        <w:t>.</w:t>
      </w:r>
      <w:r>
        <w:rPr>
          <w:bCs/>
          <w:noProof/>
          <w:color w:val="000000"/>
          <w:sz w:val="28"/>
          <w:szCs w:val="28"/>
        </w:rPr>
        <w:t>е</w:t>
      </w:r>
      <w:r w:rsidR="002E043E" w:rsidRPr="002E043E">
        <w:rPr>
          <w:rFonts w:ascii="Onyx" w:hAnsi="Onyx"/>
          <w:bCs/>
          <w:noProof/>
          <w:color w:val="DCDCDC"/>
          <w:spacing w:val="-60"/>
          <w:sz w:val="20"/>
          <w:szCs w:val="28"/>
        </w:rPr>
        <w:t>.</w:t>
      </w:r>
      <w:r>
        <w:rPr>
          <w:bCs/>
          <w:noProof/>
          <w:color w:val="000000"/>
          <w:sz w:val="28"/>
          <w:szCs w:val="28"/>
        </w:rPr>
        <w:t>т полный, точный отве</w:t>
      </w:r>
      <w:r w:rsidR="002E043E" w:rsidRPr="002E043E">
        <w:rPr>
          <w:rFonts w:ascii="Onyx" w:hAnsi="Onyx"/>
          <w:bCs/>
          <w:noProof/>
          <w:color w:val="DCDCDC"/>
          <w:spacing w:val="-60"/>
          <w:sz w:val="20"/>
          <w:szCs w:val="28"/>
        </w:rPr>
        <w:t>.</w:t>
      </w:r>
      <w:r>
        <w:rPr>
          <w:bCs/>
          <w:noProof/>
          <w:color w:val="000000"/>
          <w:sz w:val="28"/>
          <w:szCs w:val="28"/>
        </w:rPr>
        <w:t>т</w:t>
      </w:r>
      <w:r>
        <w:rPr>
          <w:rStyle w:val="apple-converted-space"/>
          <w:noProof/>
          <w:color w:val="000000"/>
          <w:sz w:val="28"/>
          <w:szCs w:val="28"/>
        </w:rPr>
        <w:t xml:space="preserve">, </w:t>
      </w:r>
      <w:r>
        <w:rPr>
          <w:noProof/>
          <w:color w:val="000000"/>
          <w:sz w:val="28"/>
          <w:szCs w:val="28"/>
        </w:rPr>
        <w:t>име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т 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ткое пре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дста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вле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ние о должностных обяза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нностях, орудиях труда, о 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сте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боты, трудовых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йствиях и их 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зульта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х.</w:t>
      </w:r>
    </w:p>
    <w:p w:rsidR="000E27D4" w:rsidRDefault="000E27D4" w:rsidP="000E27D4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noProof/>
          <w:color w:val="000000"/>
          <w:sz w:val="28"/>
          <w:szCs w:val="28"/>
        </w:rPr>
      </w:pPr>
      <w:r>
        <w:rPr>
          <w:i/>
          <w:noProof/>
          <w:color w:val="000000"/>
          <w:sz w:val="28"/>
          <w:szCs w:val="28"/>
        </w:rPr>
        <w:t>Сре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>
        <w:rPr>
          <w:i/>
          <w:noProof/>
          <w:color w:val="000000"/>
          <w:sz w:val="28"/>
          <w:szCs w:val="28"/>
        </w:rPr>
        <w:t>дний урове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>
        <w:rPr>
          <w:i/>
          <w:noProof/>
          <w:color w:val="000000"/>
          <w:sz w:val="28"/>
          <w:szCs w:val="28"/>
        </w:rPr>
        <w:t xml:space="preserve">нь (С): </w:t>
      </w:r>
      <w:r>
        <w:rPr>
          <w:noProof/>
          <w:color w:val="000000"/>
          <w:sz w:val="28"/>
          <w:szCs w:val="28"/>
        </w:rPr>
        <w:t>р</w:t>
      </w:r>
      <w:r>
        <w:rPr>
          <w:bCs/>
          <w:noProof/>
          <w:color w:val="000000"/>
          <w:sz w:val="28"/>
          <w:szCs w:val="28"/>
        </w:rPr>
        <w:t>е</w:t>
      </w:r>
      <w:r w:rsidR="002E043E" w:rsidRPr="002E043E">
        <w:rPr>
          <w:rFonts w:ascii="Onyx" w:hAnsi="Onyx"/>
          <w:bCs/>
          <w:noProof/>
          <w:color w:val="DCDCDC"/>
          <w:spacing w:val="-60"/>
          <w:sz w:val="20"/>
          <w:szCs w:val="28"/>
        </w:rPr>
        <w:t>.</w:t>
      </w:r>
      <w:r>
        <w:rPr>
          <w:bCs/>
          <w:noProof/>
          <w:color w:val="000000"/>
          <w:sz w:val="28"/>
          <w:szCs w:val="28"/>
        </w:rPr>
        <w:t>бе</w:t>
      </w:r>
      <w:r w:rsidR="002E043E" w:rsidRPr="002E043E">
        <w:rPr>
          <w:rFonts w:ascii="Onyx" w:hAnsi="Onyx"/>
          <w:bCs/>
          <w:noProof/>
          <w:color w:val="DCDCDC"/>
          <w:spacing w:val="-60"/>
          <w:sz w:val="20"/>
          <w:szCs w:val="28"/>
        </w:rPr>
        <w:t>.</w:t>
      </w:r>
      <w:r>
        <w:rPr>
          <w:bCs/>
          <w:noProof/>
          <w:color w:val="000000"/>
          <w:sz w:val="28"/>
          <w:szCs w:val="28"/>
        </w:rPr>
        <w:t>нок да</w:t>
      </w:r>
      <w:r w:rsidR="002E043E" w:rsidRPr="002E043E">
        <w:rPr>
          <w:rFonts w:ascii="Onyx" w:hAnsi="Onyx"/>
          <w:bCs/>
          <w:noProof/>
          <w:color w:val="DCDCDC"/>
          <w:spacing w:val="-60"/>
          <w:sz w:val="20"/>
          <w:szCs w:val="28"/>
        </w:rPr>
        <w:t>.</w:t>
      </w:r>
      <w:r>
        <w:rPr>
          <w:bCs/>
          <w:noProof/>
          <w:color w:val="000000"/>
          <w:sz w:val="28"/>
          <w:szCs w:val="28"/>
        </w:rPr>
        <w:t>е</w:t>
      </w:r>
      <w:r w:rsidR="002E043E" w:rsidRPr="002E043E">
        <w:rPr>
          <w:rFonts w:ascii="Onyx" w:hAnsi="Onyx"/>
          <w:bCs/>
          <w:noProof/>
          <w:color w:val="DCDCDC"/>
          <w:spacing w:val="-60"/>
          <w:sz w:val="20"/>
          <w:szCs w:val="28"/>
        </w:rPr>
        <w:t>.</w:t>
      </w:r>
      <w:r>
        <w:rPr>
          <w:bCs/>
          <w:noProof/>
          <w:color w:val="000000"/>
          <w:sz w:val="28"/>
          <w:szCs w:val="28"/>
        </w:rPr>
        <w:t>т не</w:t>
      </w:r>
      <w:r w:rsidR="002E043E" w:rsidRPr="002E043E">
        <w:rPr>
          <w:rFonts w:ascii="Onyx" w:hAnsi="Onyx"/>
          <w:bCs/>
          <w:noProof/>
          <w:color w:val="DCDCDC"/>
          <w:spacing w:val="-60"/>
          <w:sz w:val="20"/>
          <w:szCs w:val="28"/>
        </w:rPr>
        <w:t>.</w:t>
      </w:r>
      <w:r>
        <w:rPr>
          <w:bCs/>
          <w:noProof/>
          <w:color w:val="000000"/>
          <w:sz w:val="28"/>
          <w:szCs w:val="28"/>
        </w:rPr>
        <w:t>точный отве</w:t>
      </w:r>
      <w:r w:rsidR="002E043E" w:rsidRPr="002E043E">
        <w:rPr>
          <w:rFonts w:ascii="Onyx" w:hAnsi="Onyx"/>
          <w:bCs/>
          <w:noProof/>
          <w:color w:val="DCDCDC"/>
          <w:spacing w:val="-60"/>
          <w:sz w:val="20"/>
          <w:szCs w:val="28"/>
        </w:rPr>
        <w:t>.</w:t>
      </w:r>
      <w:r>
        <w:rPr>
          <w:bCs/>
          <w:noProof/>
          <w:color w:val="000000"/>
          <w:sz w:val="28"/>
          <w:szCs w:val="28"/>
        </w:rPr>
        <w:t>т</w:t>
      </w:r>
      <w:r>
        <w:rPr>
          <w:rStyle w:val="apple-converted-space"/>
          <w:noProof/>
          <w:color w:val="000000"/>
          <w:sz w:val="28"/>
          <w:szCs w:val="28"/>
        </w:rPr>
        <w:t xml:space="preserve">, </w:t>
      </w:r>
      <w:r>
        <w:rPr>
          <w:noProof/>
          <w:color w:val="000000"/>
          <w:sz w:val="28"/>
          <w:szCs w:val="28"/>
        </w:rPr>
        <w:t>не выде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ляе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т отде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льные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ли проце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сса, 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зыва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т не все орудия труда, опуска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т отде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льные трудовые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йствия, 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чимость 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зульта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та.</w:t>
      </w:r>
    </w:p>
    <w:p w:rsidR="000E27D4" w:rsidRDefault="000E27D4" w:rsidP="000E27D4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i/>
          <w:noProof/>
          <w:color w:val="000000"/>
          <w:sz w:val="28"/>
          <w:szCs w:val="28"/>
        </w:rPr>
      </w:pPr>
      <w:r>
        <w:rPr>
          <w:i/>
          <w:noProof/>
          <w:color w:val="000000"/>
          <w:sz w:val="28"/>
          <w:szCs w:val="28"/>
        </w:rPr>
        <w:t>Низкий урове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>
        <w:rPr>
          <w:i/>
          <w:noProof/>
          <w:color w:val="000000"/>
          <w:sz w:val="28"/>
          <w:szCs w:val="28"/>
        </w:rPr>
        <w:t xml:space="preserve">нь (Н): </w:t>
      </w:r>
      <w:r>
        <w:rPr>
          <w:noProof/>
          <w:color w:val="000000"/>
          <w:sz w:val="28"/>
          <w:szCs w:val="28"/>
        </w:rPr>
        <w:t>р</w:t>
      </w:r>
      <w:r>
        <w:rPr>
          <w:bCs/>
          <w:noProof/>
          <w:color w:val="000000"/>
          <w:sz w:val="28"/>
          <w:szCs w:val="28"/>
        </w:rPr>
        <w:t>е</w:t>
      </w:r>
      <w:r w:rsidR="002E043E" w:rsidRPr="002E043E">
        <w:rPr>
          <w:rFonts w:ascii="Onyx" w:hAnsi="Onyx"/>
          <w:bCs/>
          <w:noProof/>
          <w:color w:val="DCDCDC"/>
          <w:spacing w:val="-60"/>
          <w:sz w:val="20"/>
          <w:szCs w:val="28"/>
        </w:rPr>
        <w:t>.</w:t>
      </w:r>
      <w:r>
        <w:rPr>
          <w:bCs/>
          <w:noProof/>
          <w:color w:val="000000"/>
          <w:sz w:val="28"/>
          <w:szCs w:val="28"/>
        </w:rPr>
        <w:t>бе</w:t>
      </w:r>
      <w:r w:rsidR="002E043E" w:rsidRPr="002E043E">
        <w:rPr>
          <w:rFonts w:ascii="Onyx" w:hAnsi="Onyx"/>
          <w:bCs/>
          <w:noProof/>
          <w:color w:val="DCDCDC"/>
          <w:spacing w:val="-60"/>
          <w:sz w:val="20"/>
          <w:szCs w:val="28"/>
        </w:rPr>
        <w:t>.</w:t>
      </w:r>
      <w:r>
        <w:rPr>
          <w:bCs/>
          <w:noProof/>
          <w:color w:val="000000"/>
          <w:sz w:val="28"/>
          <w:szCs w:val="28"/>
        </w:rPr>
        <w:t>нок да</w:t>
      </w:r>
      <w:r w:rsidR="002E043E" w:rsidRPr="002E043E">
        <w:rPr>
          <w:rFonts w:ascii="Onyx" w:hAnsi="Onyx"/>
          <w:bCs/>
          <w:noProof/>
          <w:color w:val="DCDCDC"/>
          <w:spacing w:val="-60"/>
          <w:sz w:val="20"/>
          <w:szCs w:val="28"/>
        </w:rPr>
        <w:t>.</w:t>
      </w:r>
      <w:r>
        <w:rPr>
          <w:bCs/>
          <w:noProof/>
          <w:color w:val="000000"/>
          <w:sz w:val="28"/>
          <w:szCs w:val="28"/>
        </w:rPr>
        <w:t>е</w:t>
      </w:r>
      <w:r w:rsidR="002E043E" w:rsidRPr="002E043E">
        <w:rPr>
          <w:rFonts w:ascii="Onyx" w:hAnsi="Onyx"/>
          <w:bCs/>
          <w:noProof/>
          <w:color w:val="DCDCDC"/>
          <w:spacing w:val="-60"/>
          <w:sz w:val="20"/>
          <w:szCs w:val="28"/>
        </w:rPr>
        <w:t>.</w:t>
      </w:r>
      <w:r>
        <w:rPr>
          <w:bCs/>
          <w:noProof/>
          <w:color w:val="000000"/>
          <w:sz w:val="28"/>
          <w:szCs w:val="28"/>
        </w:rPr>
        <w:t>т не</w:t>
      </w:r>
      <w:r w:rsidR="002E043E" w:rsidRPr="002E043E">
        <w:rPr>
          <w:rFonts w:ascii="Onyx" w:hAnsi="Onyx"/>
          <w:bCs/>
          <w:noProof/>
          <w:color w:val="DCDCDC"/>
          <w:spacing w:val="-60"/>
          <w:sz w:val="20"/>
          <w:szCs w:val="28"/>
        </w:rPr>
        <w:t>.</w:t>
      </w:r>
      <w:r>
        <w:rPr>
          <w:bCs/>
          <w:noProof/>
          <w:color w:val="000000"/>
          <w:sz w:val="28"/>
          <w:szCs w:val="28"/>
        </w:rPr>
        <w:t>пра</w:t>
      </w:r>
      <w:r w:rsidR="002E043E" w:rsidRPr="002E043E">
        <w:rPr>
          <w:rFonts w:ascii="Onyx" w:hAnsi="Onyx"/>
          <w:bCs/>
          <w:noProof/>
          <w:color w:val="DCDCDC"/>
          <w:spacing w:val="-60"/>
          <w:sz w:val="20"/>
          <w:szCs w:val="28"/>
        </w:rPr>
        <w:t>.</w:t>
      </w:r>
      <w:r>
        <w:rPr>
          <w:bCs/>
          <w:noProof/>
          <w:color w:val="000000"/>
          <w:sz w:val="28"/>
          <w:szCs w:val="28"/>
        </w:rPr>
        <w:t>вильный отве</w:t>
      </w:r>
      <w:r w:rsidR="002E043E" w:rsidRPr="002E043E">
        <w:rPr>
          <w:rFonts w:ascii="Onyx" w:hAnsi="Onyx"/>
          <w:bCs/>
          <w:noProof/>
          <w:color w:val="DCDCDC"/>
          <w:spacing w:val="-60"/>
          <w:sz w:val="20"/>
          <w:szCs w:val="28"/>
        </w:rPr>
        <w:t>.</w:t>
      </w:r>
      <w:r>
        <w:rPr>
          <w:bCs/>
          <w:noProof/>
          <w:color w:val="000000"/>
          <w:sz w:val="28"/>
          <w:szCs w:val="28"/>
        </w:rPr>
        <w:t>т</w:t>
      </w:r>
      <w:r>
        <w:rPr>
          <w:rStyle w:val="apple-converted-space"/>
          <w:noProof/>
          <w:color w:val="000000"/>
          <w:sz w:val="28"/>
          <w:szCs w:val="28"/>
        </w:rPr>
        <w:t xml:space="preserve">, </w:t>
      </w:r>
      <w:r>
        <w:rPr>
          <w:noProof/>
          <w:color w:val="000000"/>
          <w:sz w:val="28"/>
          <w:szCs w:val="28"/>
        </w:rPr>
        <w:t>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трудняе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тся 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зва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ть должностные обяза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нности, пута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т орудия труда, не име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т пре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дста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вле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ний о трудовых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йствиях и 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зульта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х труда.</w:t>
      </w:r>
    </w:p>
    <w:p w:rsidR="000E27D4" w:rsidRDefault="000E27D4" w:rsidP="000E27D4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i/>
          <w:noProof/>
          <w:color w:val="000000"/>
          <w:sz w:val="28"/>
          <w:szCs w:val="28"/>
        </w:rPr>
      </w:pPr>
      <w:r>
        <w:rPr>
          <w:i/>
          <w:noProof/>
          <w:color w:val="000000"/>
          <w:sz w:val="28"/>
          <w:szCs w:val="28"/>
        </w:rPr>
        <w:t>2. Уровни ра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>
        <w:rPr>
          <w:i/>
          <w:noProof/>
          <w:color w:val="000000"/>
          <w:sz w:val="28"/>
          <w:szCs w:val="28"/>
        </w:rPr>
        <w:t>звития пре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>
        <w:rPr>
          <w:i/>
          <w:noProof/>
          <w:color w:val="000000"/>
          <w:sz w:val="28"/>
          <w:szCs w:val="28"/>
        </w:rPr>
        <w:t>дста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>
        <w:rPr>
          <w:i/>
          <w:noProof/>
          <w:color w:val="000000"/>
          <w:sz w:val="28"/>
          <w:szCs w:val="28"/>
        </w:rPr>
        <w:t>вле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>
        <w:rPr>
          <w:i/>
          <w:noProof/>
          <w:color w:val="000000"/>
          <w:sz w:val="28"/>
          <w:szCs w:val="28"/>
        </w:rPr>
        <w:t>ний о труде взрослых и проце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>
        <w:rPr>
          <w:i/>
          <w:noProof/>
          <w:color w:val="000000"/>
          <w:sz w:val="28"/>
          <w:szCs w:val="28"/>
        </w:rPr>
        <w:t>ссе е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>
        <w:rPr>
          <w:i/>
          <w:noProof/>
          <w:color w:val="000000"/>
          <w:sz w:val="28"/>
          <w:szCs w:val="28"/>
        </w:rPr>
        <w:t>го орга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>
        <w:rPr>
          <w:i/>
          <w:noProof/>
          <w:color w:val="000000"/>
          <w:sz w:val="28"/>
          <w:szCs w:val="28"/>
        </w:rPr>
        <w:t>низа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>
        <w:rPr>
          <w:i/>
          <w:noProof/>
          <w:color w:val="000000"/>
          <w:sz w:val="28"/>
          <w:szCs w:val="28"/>
        </w:rPr>
        <w:t>ции.</w:t>
      </w:r>
    </w:p>
    <w:p w:rsidR="000E27D4" w:rsidRDefault="000E27D4" w:rsidP="000E27D4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noProof/>
          <w:color w:val="000000"/>
          <w:sz w:val="28"/>
          <w:szCs w:val="28"/>
        </w:rPr>
      </w:pPr>
      <w:r>
        <w:rPr>
          <w:i/>
          <w:noProof/>
          <w:color w:val="000000"/>
          <w:sz w:val="28"/>
          <w:szCs w:val="28"/>
        </w:rPr>
        <w:t>Высокий урове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>
        <w:rPr>
          <w:i/>
          <w:noProof/>
          <w:color w:val="000000"/>
          <w:sz w:val="28"/>
          <w:szCs w:val="28"/>
        </w:rPr>
        <w:t>нь (В):</w:t>
      </w:r>
      <w:r>
        <w:rPr>
          <w:noProof/>
          <w:color w:val="000000"/>
          <w:sz w:val="28"/>
          <w:szCs w:val="28"/>
        </w:rPr>
        <w:t xml:space="preserve">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ти име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ют полные 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ния о труде взрослых, соде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ржа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льно и после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дова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льно ха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кте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ризуют проце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сс орга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низа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ции их труда. В бе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се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да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х с воспита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м проявляют са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мобытный рисунок эмоциона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льной экспре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ссии, положите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льные эмоции просле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жива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ются в мимике, же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х, 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вой интона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ции.</w:t>
      </w:r>
    </w:p>
    <w:p w:rsidR="000E27D4" w:rsidRDefault="000E27D4" w:rsidP="000E27D4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noProof/>
          <w:color w:val="000000"/>
          <w:sz w:val="28"/>
          <w:szCs w:val="28"/>
        </w:rPr>
      </w:pPr>
      <w:r>
        <w:rPr>
          <w:i/>
          <w:noProof/>
          <w:color w:val="000000"/>
          <w:sz w:val="28"/>
          <w:szCs w:val="28"/>
        </w:rPr>
        <w:t>Сре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>
        <w:rPr>
          <w:i/>
          <w:noProof/>
          <w:color w:val="000000"/>
          <w:sz w:val="28"/>
          <w:szCs w:val="28"/>
        </w:rPr>
        <w:t>дний урове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>
        <w:rPr>
          <w:i/>
          <w:noProof/>
          <w:color w:val="000000"/>
          <w:sz w:val="28"/>
          <w:szCs w:val="28"/>
        </w:rPr>
        <w:t>нь (С):</w:t>
      </w:r>
      <w:r>
        <w:rPr>
          <w:noProof/>
          <w:color w:val="000000"/>
          <w:sz w:val="28"/>
          <w:szCs w:val="28"/>
        </w:rPr>
        <w:t xml:space="preserve">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ти не име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ют полных 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ний о труде взрослых. Не все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гда ха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кте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ризуют труд взрослых, опуска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ют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йствия при изложе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нии после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дова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льности орга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низа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ции труда. Не проявляют ярких эмоций в проце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ссе прове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ния бе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се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ды, эмоциона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льна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я экспре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ссия просле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жива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тся в основном в же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х.</w:t>
      </w:r>
    </w:p>
    <w:p w:rsidR="000E27D4" w:rsidRDefault="000E27D4" w:rsidP="000E27D4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noProof/>
          <w:color w:val="000000"/>
          <w:sz w:val="28"/>
          <w:szCs w:val="28"/>
        </w:rPr>
      </w:pPr>
      <w:r>
        <w:rPr>
          <w:i/>
          <w:noProof/>
          <w:color w:val="000000"/>
          <w:sz w:val="28"/>
          <w:szCs w:val="28"/>
        </w:rPr>
        <w:t>Низкий урове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>
        <w:rPr>
          <w:i/>
          <w:noProof/>
          <w:color w:val="000000"/>
          <w:sz w:val="28"/>
          <w:szCs w:val="28"/>
        </w:rPr>
        <w:t>нь (Н):</w:t>
      </w:r>
      <w:r>
        <w:rPr>
          <w:noProof/>
          <w:color w:val="000000"/>
          <w:sz w:val="28"/>
          <w:szCs w:val="28"/>
        </w:rPr>
        <w:t xml:space="preserve">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ти не 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ют 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ссий взрослых, не вла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ют 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ниями о проце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ссе орга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низа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ции труда взрослых, не проявляют положите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льных эмоций, индиффе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нтны в проце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ссе обще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ния с пе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да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гогом.</w:t>
      </w:r>
    </w:p>
    <w:p w:rsidR="000E27D4" w:rsidRDefault="000E27D4" w:rsidP="000E27D4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noProof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t>Все получе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нн</w:t>
      </w:r>
      <w:r w:rsidR="00F40DE7">
        <w:rPr>
          <w:noProof/>
          <w:color w:val="000000"/>
          <w:sz w:val="28"/>
          <w:szCs w:val="28"/>
        </w:rPr>
        <w:t>ые да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F40DE7">
        <w:rPr>
          <w:noProof/>
          <w:color w:val="000000"/>
          <w:sz w:val="28"/>
          <w:szCs w:val="28"/>
        </w:rPr>
        <w:t xml:space="preserve">нные </w:t>
      </w:r>
      <w:r w:rsidR="000833B0">
        <w:rPr>
          <w:noProof/>
          <w:color w:val="000000"/>
          <w:sz w:val="28"/>
          <w:szCs w:val="28"/>
        </w:rPr>
        <w:t>пре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0833B0">
        <w:rPr>
          <w:noProof/>
          <w:color w:val="000000"/>
          <w:sz w:val="28"/>
          <w:szCs w:val="28"/>
        </w:rPr>
        <w:t>дста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0833B0">
        <w:rPr>
          <w:noProof/>
          <w:color w:val="000000"/>
          <w:sz w:val="28"/>
          <w:szCs w:val="28"/>
        </w:rPr>
        <w:t>вле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0833B0">
        <w:rPr>
          <w:noProof/>
          <w:color w:val="000000"/>
          <w:sz w:val="28"/>
          <w:szCs w:val="28"/>
        </w:rPr>
        <w:t>ны</w:t>
      </w:r>
      <w:r w:rsidR="00F40DE7">
        <w:rPr>
          <w:noProof/>
          <w:color w:val="000000"/>
          <w:sz w:val="28"/>
          <w:szCs w:val="28"/>
        </w:rPr>
        <w:t xml:space="preserve"> в 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F40DE7">
        <w:rPr>
          <w:noProof/>
          <w:color w:val="000000"/>
          <w:sz w:val="28"/>
          <w:szCs w:val="28"/>
        </w:rPr>
        <w:t>блице 1</w:t>
      </w:r>
      <w:r>
        <w:rPr>
          <w:noProof/>
          <w:color w:val="000000"/>
          <w:sz w:val="28"/>
          <w:szCs w:val="28"/>
        </w:rPr>
        <w:t>.</w:t>
      </w:r>
    </w:p>
    <w:p w:rsidR="000E27D4" w:rsidRDefault="000E27D4" w:rsidP="0033579D">
      <w:pPr>
        <w:pStyle w:val="a8"/>
        <w:widowControl/>
        <w:spacing w:line="360" w:lineRule="auto"/>
        <w:ind w:right="-6" w:firstLine="720"/>
        <w:jc w:val="right"/>
        <w:rPr>
          <w:b/>
          <w:noProof/>
          <w:lang w:bidi="he-IL"/>
        </w:rPr>
      </w:pPr>
      <w:r>
        <w:rPr>
          <w:b/>
          <w:noProof/>
          <w:lang w:bidi="he-IL"/>
        </w:rPr>
        <w:t>Таблица 1</w:t>
      </w:r>
    </w:p>
    <w:p w:rsidR="000E27D4" w:rsidRDefault="00F40DE7" w:rsidP="0033579D">
      <w:pPr>
        <w:spacing w:after="0" w:line="360" w:lineRule="auto"/>
        <w:jc w:val="center"/>
        <w:rPr>
          <w:rFonts w:ascii="Times New Roman" w:hAnsi="Times New Roman"/>
          <w:b/>
          <w:i/>
          <w:noProof/>
          <w:sz w:val="28"/>
          <w:szCs w:val="28"/>
          <w:lang w:eastAsia="ru-RU"/>
        </w:rPr>
      </w:pPr>
      <w:r>
        <w:rPr>
          <w:rFonts w:ascii="Times New Roman" w:hAnsi="Times New Roman"/>
          <w:b/>
          <w:i/>
          <w:noProof/>
          <w:sz w:val="28"/>
          <w:szCs w:val="28"/>
          <w:lang w:eastAsia="ru-RU"/>
        </w:rPr>
        <w:t>У</w:t>
      </w:r>
      <w:r w:rsidR="000E27D4">
        <w:rPr>
          <w:rFonts w:ascii="Times New Roman" w:hAnsi="Times New Roman"/>
          <w:b/>
          <w:i/>
          <w:noProof/>
          <w:sz w:val="28"/>
          <w:szCs w:val="28"/>
          <w:lang w:eastAsia="ru-RU"/>
        </w:rPr>
        <w:t>ровн</w:t>
      </w:r>
      <w:r>
        <w:rPr>
          <w:rFonts w:ascii="Times New Roman" w:hAnsi="Times New Roman"/>
          <w:b/>
          <w:i/>
          <w:noProof/>
          <w:sz w:val="28"/>
          <w:szCs w:val="28"/>
          <w:lang w:eastAsia="ru-RU"/>
        </w:rPr>
        <w:t>и</w:t>
      </w:r>
      <w:r w:rsidR="000E27D4">
        <w:rPr>
          <w:rFonts w:ascii="Times New Roman" w:hAnsi="Times New Roman"/>
          <w:b/>
          <w:i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i/>
          <w:noProof/>
          <w:sz w:val="28"/>
          <w:szCs w:val="28"/>
          <w:lang w:eastAsia="ru-RU"/>
        </w:rPr>
        <w:t>сформированности</w:t>
      </w:r>
      <w:r w:rsidR="000E27D4">
        <w:rPr>
          <w:rFonts w:ascii="Times New Roman" w:hAnsi="Times New Roman"/>
          <w:b/>
          <w:i/>
          <w:noProof/>
          <w:sz w:val="28"/>
          <w:szCs w:val="28"/>
          <w:lang w:eastAsia="ru-RU"/>
        </w:rPr>
        <w:t xml:space="preserve"> представлений</w:t>
      </w:r>
    </w:p>
    <w:p w:rsidR="000E27D4" w:rsidRDefault="000E27D4" w:rsidP="0033579D">
      <w:pPr>
        <w:spacing w:after="0" w:line="360" w:lineRule="auto"/>
        <w:jc w:val="center"/>
        <w:rPr>
          <w:rFonts w:ascii="Times New Roman" w:hAnsi="Times New Roman"/>
          <w:b/>
          <w:i/>
          <w:noProof/>
          <w:sz w:val="28"/>
          <w:szCs w:val="28"/>
          <w:lang w:eastAsia="ru-RU"/>
        </w:rPr>
      </w:pPr>
      <w:r>
        <w:rPr>
          <w:rFonts w:ascii="Times New Roman" w:hAnsi="Times New Roman"/>
          <w:b/>
          <w:i/>
          <w:noProof/>
          <w:sz w:val="28"/>
          <w:szCs w:val="28"/>
          <w:lang w:eastAsia="ru-RU"/>
        </w:rPr>
        <w:t xml:space="preserve">детей </w:t>
      </w:r>
      <w:r w:rsidR="00F40DE7">
        <w:rPr>
          <w:rFonts w:ascii="Times New Roman" w:hAnsi="Times New Roman"/>
          <w:b/>
          <w:i/>
          <w:noProof/>
          <w:sz w:val="28"/>
          <w:szCs w:val="28"/>
          <w:lang w:eastAsia="ru-RU"/>
        </w:rPr>
        <w:t>старшего</w:t>
      </w:r>
      <w:r>
        <w:rPr>
          <w:rFonts w:ascii="Times New Roman" w:hAnsi="Times New Roman"/>
          <w:b/>
          <w:i/>
          <w:noProof/>
          <w:sz w:val="28"/>
          <w:szCs w:val="28"/>
          <w:lang w:eastAsia="ru-RU"/>
        </w:rPr>
        <w:t xml:space="preserve"> дошкольного возраста о </w:t>
      </w:r>
      <w:r w:rsidR="00F40DE7">
        <w:rPr>
          <w:rFonts w:ascii="Times New Roman" w:hAnsi="Times New Roman"/>
          <w:b/>
          <w:i/>
          <w:noProof/>
          <w:sz w:val="28"/>
          <w:szCs w:val="28"/>
          <w:lang w:eastAsia="ru-RU"/>
        </w:rPr>
        <w:t>профессиях</w:t>
      </w:r>
      <w:r>
        <w:rPr>
          <w:rFonts w:ascii="Times New Roman" w:hAnsi="Times New Roman"/>
          <w:b/>
          <w:i/>
          <w:noProof/>
          <w:sz w:val="28"/>
          <w:szCs w:val="28"/>
          <w:lang w:eastAsia="ru-RU"/>
        </w:rPr>
        <w:t xml:space="preserve"> взрослых</w:t>
      </w:r>
      <w:r w:rsidR="00F40DE7">
        <w:rPr>
          <w:rFonts w:ascii="Times New Roman" w:hAnsi="Times New Roman"/>
          <w:b/>
          <w:i/>
          <w:noProof/>
          <w:sz w:val="28"/>
          <w:szCs w:val="28"/>
          <w:lang w:eastAsia="ru-RU"/>
        </w:rPr>
        <w:t xml:space="preserve"> (констатирующий эксперимент)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57"/>
        <w:gridCol w:w="2871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1800"/>
      </w:tblGrid>
      <w:tr w:rsidR="000E27D4" w:rsidRPr="00847211" w:rsidTr="00316849">
        <w:trPr>
          <w:cantSplit/>
          <w:trHeight w:val="3584"/>
        </w:trPr>
        <w:tc>
          <w:tcPr>
            <w:tcW w:w="6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Pr="00847211" w:rsidRDefault="000E27D4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  <w:t>№</w:t>
            </w:r>
          </w:p>
        </w:tc>
        <w:tc>
          <w:tcPr>
            <w:tcW w:w="2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Pr="00847211" w:rsidRDefault="000E27D4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  <w:t>ФИ детей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Pr="00847211" w:rsidRDefault="000E27D4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  <w:t>Вопросы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Pr="00847211" w:rsidRDefault="000E27D4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  <w:t>Картинки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E27D4" w:rsidRPr="00847211" w:rsidRDefault="000E27D4" w:rsidP="0031684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  <w:t>Вывод</w:t>
            </w:r>
          </w:p>
          <w:p w:rsidR="000E27D4" w:rsidRPr="00847211" w:rsidRDefault="000E27D4" w:rsidP="0031684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  <w:t xml:space="preserve">об уровне развития представлений о </w:t>
            </w:r>
            <w:r w:rsidR="00F40DE7"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  <w:t>профессиях</w:t>
            </w:r>
            <w:r w:rsidRPr="00847211"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  <w:t xml:space="preserve"> взрослых</w:t>
            </w:r>
          </w:p>
        </w:tc>
      </w:tr>
      <w:tr w:rsidR="000E27D4" w:rsidRPr="00847211" w:rsidTr="00316849">
        <w:tc>
          <w:tcPr>
            <w:tcW w:w="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Pr="00847211" w:rsidRDefault="000E27D4" w:rsidP="00316849">
            <w:pPr>
              <w:spacing w:after="0" w:line="360" w:lineRule="auto"/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</w:pPr>
          </w:p>
        </w:tc>
        <w:tc>
          <w:tcPr>
            <w:tcW w:w="2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Pr="00847211" w:rsidRDefault="000E27D4" w:rsidP="00316849">
            <w:pPr>
              <w:spacing w:after="0" w:line="360" w:lineRule="auto"/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Pr="00847211" w:rsidRDefault="000E27D4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  <w:t>1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Pr="00847211" w:rsidRDefault="000E27D4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  <w:t>2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Pr="00847211" w:rsidRDefault="000E27D4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  <w:t>3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Pr="00847211" w:rsidRDefault="000E27D4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  <w:t>4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Pr="00847211" w:rsidRDefault="000E27D4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  <w:t>5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Pr="00847211" w:rsidRDefault="000E27D4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  <w:t>1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Pr="00847211" w:rsidRDefault="000E27D4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  <w:t>2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Pr="00847211" w:rsidRDefault="000E27D4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  <w:t>3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Pr="00847211" w:rsidRDefault="000E27D4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  <w:t>4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Pr="00847211" w:rsidRDefault="000E27D4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  <w:t>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7D4" w:rsidRPr="00847211" w:rsidRDefault="000E27D4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i/>
                <w:noProof/>
                <w:sz w:val="28"/>
                <w:szCs w:val="28"/>
                <w:lang w:eastAsia="ru-RU"/>
              </w:rPr>
            </w:pPr>
          </w:p>
        </w:tc>
      </w:tr>
      <w:tr w:rsidR="000E27D4" w:rsidRPr="00847211" w:rsidTr="00316849"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Pr="00847211" w:rsidRDefault="000E27D4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1</w:t>
            </w:r>
            <w:r w:rsidR="00FF1493">
              <w:rPr>
                <w:rFonts w:ascii="Times New Roman" w:eastAsia="Times New Roman" w:hAnsi="Times New Roman"/>
                <w:noProof/>
                <w:sz w:val="28"/>
                <w:szCs w:val="28"/>
              </w:rPr>
              <w:t>.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Pr="00CF08D2" w:rsidRDefault="000E27D4" w:rsidP="00316849">
            <w:pPr>
              <w:spacing w:after="0" w:line="360" w:lineRule="auto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  <w:r w:rsidRPr="00CF08D2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Да</w:t>
            </w:r>
            <w:r w:rsidR="002E043E" w:rsidRPr="002E043E">
              <w:rPr>
                <w:rFonts w:ascii="Onyx" w:eastAsia="Times New Roman" w:hAnsi="Onyx"/>
                <w:noProof/>
                <w:color w:val="DCDCDC"/>
                <w:spacing w:val="-60"/>
                <w:sz w:val="20"/>
                <w:szCs w:val="28"/>
                <w:lang w:eastAsia="ru-RU"/>
              </w:rPr>
              <w:t>.</w:t>
            </w:r>
            <w:r w:rsidRPr="00CF08D2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нила Н.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Pr="00847211" w:rsidRDefault="000E27D4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В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Pr="00847211" w:rsidRDefault="000E27D4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С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Pr="00847211" w:rsidRDefault="000E27D4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В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Pr="00847211" w:rsidRDefault="000E27D4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В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Pr="00847211" w:rsidRDefault="000E27D4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В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Pr="00847211" w:rsidRDefault="000E27D4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Н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Pr="00847211" w:rsidRDefault="0033579D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>Н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Pr="00847211" w:rsidRDefault="0033579D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>Н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Pr="00847211" w:rsidRDefault="0033579D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>Н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Pr="00847211" w:rsidRDefault="000E27D4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Н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Pr="00847211" w:rsidRDefault="0033579D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  <w:t>Н</w:t>
            </w:r>
          </w:p>
        </w:tc>
      </w:tr>
      <w:tr w:rsidR="000E27D4" w:rsidRPr="00847211" w:rsidTr="00316849"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Pr="00847211" w:rsidRDefault="000E27D4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2</w:t>
            </w:r>
            <w:r w:rsidR="00FF1493">
              <w:rPr>
                <w:rFonts w:ascii="Times New Roman" w:eastAsia="Times New Roman" w:hAnsi="Times New Roman"/>
                <w:noProof/>
                <w:sz w:val="28"/>
                <w:szCs w:val="28"/>
              </w:rPr>
              <w:t>.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Pr="00CF08D2" w:rsidRDefault="000E27D4" w:rsidP="00316849">
            <w:pPr>
              <w:spacing w:after="0" w:line="360" w:lineRule="auto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А</w:t>
            </w:r>
            <w:r w:rsidR="002E043E" w:rsidRPr="002E043E">
              <w:rPr>
                <w:rFonts w:ascii="Onyx" w:eastAsia="Times New Roman" w:hAnsi="Onyx"/>
                <w:noProof/>
                <w:color w:val="DCDCDC"/>
                <w:spacing w:val="-60"/>
                <w:sz w:val="20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рте</w:t>
            </w:r>
            <w:r w:rsidR="002E043E" w:rsidRPr="002E043E">
              <w:rPr>
                <w:rFonts w:ascii="Onyx" w:eastAsia="Times New Roman" w:hAnsi="Onyx"/>
                <w:noProof/>
                <w:color w:val="DCDCDC"/>
                <w:spacing w:val="-60"/>
                <w:sz w:val="20"/>
                <w:szCs w:val="28"/>
                <w:lang w:eastAsia="ru-RU"/>
              </w:rPr>
              <w:t>.</w:t>
            </w:r>
            <w:r w:rsidRPr="00CF08D2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м Н.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Pr="00847211" w:rsidRDefault="000E27D4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С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Pr="00847211" w:rsidRDefault="000E27D4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С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Pr="00847211" w:rsidRDefault="000E27D4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С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Pr="00847211" w:rsidRDefault="000E27D4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Н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Pr="00847211" w:rsidRDefault="000E27D4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С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Pr="00847211" w:rsidRDefault="000E27D4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С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Pr="00847211" w:rsidRDefault="000E27D4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С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Pr="00847211" w:rsidRDefault="000E27D4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С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Pr="00847211" w:rsidRDefault="000E27D4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С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Pr="00847211" w:rsidRDefault="000E27D4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С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Pr="00847211" w:rsidRDefault="000E27D4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  <w:t>С</w:t>
            </w:r>
          </w:p>
        </w:tc>
      </w:tr>
      <w:tr w:rsidR="000E27D4" w:rsidRPr="00847211" w:rsidTr="00316849"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Pr="00847211" w:rsidRDefault="000E27D4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3</w:t>
            </w:r>
            <w:r w:rsidR="00FF1493">
              <w:rPr>
                <w:rFonts w:ascii="Times New Roman" w:eastAsia="Times New Roman" w:hAnsi="Times New Roman"/>
                <w:noProof/>
                <w:sz w:val="28"/>
                <w:szCs w:val="28"/>
              </w:rPr>
              <w:t>.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Pr="00CF08D2" w:rsidRDefault="000E27D4" w:rsidP="00316849">
            <w:pPr>
              <w:spacing w:after="0" w:line="360" w:lineRule="auto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  <w:r w:rsidRPr="00CF08D2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Да</w:t>
            </w:r>
            <w:r w:rsidR="002E043E" w:rsidRPr="002E043E">
              <w:rPr>
                <w:rFonts w:ascii="Onyx" w:eastAsia="Times New Roman" w:hAnsi="Onyx"/>
                <w:noProof/>
                <w:color w:val="DCDCDC"/>
                <w:spacing w:val="-60"/>
                <w:sz w:val="20"/>
                <w:szCs w:val="28"/>
                <w:lang w:eastAsia="ru-RU"/>
              </w:rPr>
              <w:t>.</w:t>
            </w:r>
            <w:r w:rsidRPr="00CF08D2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ша П.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Pr="00847211" w:rsidRDefault="000E27D4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С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Pr="00847211" w:rsidRDefault="000E27D4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С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Pr="00847211" w:rsidRDefault="000E27D4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Н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Pr="00847211" w:rsidRDefault="000E27D4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Н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Pr="00847211" w:rsidRDefault="000E27D4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С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Pr="00847211" w:rsidRDefault="000E27D4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С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Pr="00847211" w:rsidRDefault="000E27D4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Н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Pr="00847211" w:rsidRDefault="0033579D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>Н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Pr="00847211" w:rsidRDefault="000E27D4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Н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Pr="00847211" w:rsidRDefault="000E27D4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Н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Pr="00847211" w:rsidRDefault="000E27D4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  <w:t>Н</w:t>
            </w:r>
          </w:p>
        </w:tc>
      </w:tr>
      <w:tr w:rsidR="0033579D" w:rsidRPr="00847211" w:rsidTr="00316849"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79D" w:rsidRPr="00847211" w:rsidRDefault="0033579D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4</w:t>
            </w:r>
            <w:r w:rsidR="00FF1493">
              <w:rPr>
                <w:rFonts w:ascii="Times New Roman" w:eastAsia="Times New Roman" w:hAnsi="Times New Roman"/>
                <w:noProof/>
                <w:sz w:val="28"/>
                <w:szCs w:val="28"/>
              </w:rPr>
              <w:t>.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79D" w:rsidRPr="00CF08D2" w:rsidRDefault="0033579D" w:rsidP="00316849">
            <w:pPr>
              <w:spacing w:after="0" w:line="360" w:lineRule="auto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CF08D2">
              <w:rPr>
                <w:rFonts w:ascii="Times New Roman" w:eastAsia="Times New Roman" w:hAnsi="Times New Roman"/>
                <w:noProof/>
                <w:sz w:val="28"/>
                <w:szCs w:val="28"/>
              </w:rPr>
              <w:t>А</w:t>
            </w:r>
            <w:r w:rsidR="002E043E" w:rsidRPr="002E043E">
              <w:rPr>
                <w:rFonts w:ascii="Onyx" w:eastAsia="Times New Roman" w:hAnsi="Onyx"/>
                <w:noProof/>
                <w:color w:val="DCDCDC"/>
                <w:spacing w:val="-60"/>
                <w:sz w:val="20"/>
                <w:szCs w:val="28"/>
              </w:rPr>
              <w:t>.</w:t>
            </w:r>
            <w:r w:rsidRPr="00CF08D2">
              <w:rPr>
                <w:rFonts w:ascii="Times New Roman" w:eastAsia="Times New Roman" w:hAnsi="Times New Roman"/>
                <w:noProof/>
                <w:sz w:val="28"/>
                <w:szCs w:val="28"/>
              </w:rPr>
              <w:t>ня Б.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79D" w:rsidRPr="00847211" w:rsidRDefault="0033579D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С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79D" w:rsidRPr="00847211" w:rsidRDefault="0033579D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В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79D" w:rsidRPr="00847211" w:rsidRDefault="0033579D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С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79D" w:rsidRPr="00847211" w:rsidRDefault="0033579D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С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79D" w:rsidRPr="00847211" w:rsidRDefault="0033579D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С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79D" w:rsidRPr="00847211" w:rsidRDefault="0033579D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Н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79D" w:rsidRPr="00847211" w:rsidRDefault="0033579D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>Н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79D" w:rsidRPr="00847211" w:rsidRDefault="0033579D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>Н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79D" w:rsidRPr="00847211" w:rsidRDefault="0033579D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>Н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79D" w:rsidRPr="00847211" w:rsidRDefault="0033579D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Н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79D" w:rsidRPr="00847211" w:rsidRDefault="0033579D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  <w:t>Н</w:t>
            </w:r>
          </w:p>
        </w:tc>
      </w:tr>
      <w:tr w:rsidR="000E27D4" w:rsidRPr="00847211" w:rsidTr="00316849"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Pr="00847211" w:rsidRDefault="000E27D4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5</w:t>
            </w:r>
            <w:r w:rsidR="00FF1493">
              <w:rPr>
                <w:rFonts w:ascii="Times New Roman" w:eastAsia="Times New Roman" w:hAnsi="Times New Roman"/>
                <w:noProof/>
                <w:sz w:val="28"/>
                <w:szCs w:val="28"/>
              </w:rPr>
              <w:t>.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Pr="00CF08D2" w:rsidRDefault="000E27D4" w:rsidP="00316849">
            <w:pPr>
              <w:spacing w:after="0" w:line="360" w:lineRule="auto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CF08D2">
              <w:rPr>
                <w:rFonts w:ascii="Times New Roman" w:eastAsia="Times New Roman" w:hAnsi="Times New Roman"/>
                <w:noProof/>
                <w:sz w:val="28"/>
                <w:szCs w:val="28"/>
              </w:rPr>
              <w:t>Костя В.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Pr="00847211" w:rsidRDefault="000E27D4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Н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Pr="00847211" w:rsidRDefault="000E27D4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С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Pr="00847211" w:rsidRDefault="000E27D4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С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Pr="00847211" w:rsidRDefault="000E27D4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С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Pr="00847211" w:rsidRDefault="000E27D4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Н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Pr="00847211" w:rsidRDefault="000E27D4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С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Pr="00847211" w:rsidRDefault="000E27D4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С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Pr="00847211" w:rsidRDefault="000E27D4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Н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Pr="00847211" w:rsidRDefault="000E27D4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Н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Pr="00847211" w:rsidRDefault="000E27D4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Н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Pr="00847211" w:rsidRDefault="000E27D4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  <w:t>Н</w:t>
            </w:r>
          </w:p>
        </w:tc>
      </w:tr>
      <w:tr w:rsidR="0033579D" w:rsidRPr="00847211" w:rsidTr="00316849"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79D" w:rsidRPr="00847211" w:rsidRDefault="0033579D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6</w:t>
            </w:r>
            <w:r w:rsidR="00FF1493">
              <w:rPr>
                <w:rFonts w:ascii="Times New Roman" w:eastAsia="Times New Roman" w:hAnsi="Times New Roman"/>
                <w:noProof/>
                <w:sz w:val="28"/>
                <w:szCs w:val="28"/>
              </w:rPr>
              <w:t>.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79D" w:rsidRPr="00CF08D2" w:rsidRDefault="0033579D" w:rsidP="00316849">
            <w:pPr>
              <w:spacing w:after="0" w:line="360" w:lineRule="auto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CF08D2">
              <w:rPr>
                <w:rFonts w:ascii="Times New Roman" w:eastAsia="Times New Roman" w:hAnsi="Times New Roman"/>
                <w:noProof/>
                <w:sz w:val="28"/>
                <w:szCs w:val="28"/>
              </w:rPr>
              <w:t>Полина Г.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79D" w:rsidRPr="00847211" w:rsidRDefault="0033579D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С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79D" w:rsidRPr="00847211" w:rsidRDefault="0033579D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С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79D" w:rsidRPr="00847211" w:rsidRDefault="0033579D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С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79D" w:rsidRPr="00847211" w:rsidRDefault="0033579D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Н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79D" w:rsidRPr="00847211" w:rsidRDefault="0033579D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С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79D" w:rsidRPr="00847211" w:rsidRDefault="0033579D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Н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79D" w:rsidRPr="00847211" w:rsidRDefault="0033579D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>Н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79D" w:rsidRPr="00847211" w:rsidRDefault="0033579D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>Н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79D" w:rsidRPr="00847211" w:rsidRDefault="0033579D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>Н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79D" w:rsidRPr="00847211" w:rsidRDefault="0033579D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Н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79D" w:rsidRPr="00847211" w:rsidRDefault="0033579D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  <w:t>Н</w:t>
            </w:r>
          </w:p>
        </w:tc>
      </w:tr>
      <w:tr w:rsidR="000E27D4" w:rsidRPr="00847211" w:rsidTr="00316849"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Pr="00847211" w:rsidRDefault="000E27D4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7</w:t>
            </w:r>
            <w:r w:rsidR="00FF1493">
              <w:rPr>
                <w:rFonts w:ascii="Times New Roman" w:eastAsia="Times New Roman" w:hAnsi="Times New Roman"/>
                <w:noProof/>
                <w:sz w:val="28"/>
                <w:szCs w:val="28"/>
              </w:rPr>
              <w:t>.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Pr="00CF08D2" w:rsidRDefault="000E27D4" w:rsidP="00316849">
            <w:pPr>
              <w:spacing w:after="0" w:line="360" w:lineRule="auto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CF08D2">
              <w:rPr>
                <w:rFonts w:ascii="Times New Roman" w:eastAsia="Times New Roman" w:hAnsi="Times New Roman"/>
                <w:noProof/>
                <w:sz w:val="28"/>
                <w:szCs w:val="28"/>
              </w:rPr>
              <w:t>Де</w:t>
            </w:r>
            <w:r w:rsidR="002E043E" w:rsidRPr="002E043E">
              <w:rPr>
                <w:rFonts w:ascii="Onyx" w:eastAsia="Times New Roman" w:hAnsi="Onyx"/>
                <w:noProof/>
                <w:color w:val="DCDCDC"/>
                <w:spacing w:val="-60"/>
                <w:sz w:val="20"/>
                <w:szCs w:val="28"/>
              </w:rPr>
              <w:t>.</w:t>
            </w:r>
            <w:r w:rsidRPr="00CF08D2">
              <w:rPr>
                <w:rFonts w:ascii="Times New Roman" w:eastAsia="Times New Roman" w:hAnsi="Times New Roman"/>
                <w:noProof/>
                <w:sz w:val="28"/>
                <w:szCs w:val="28"/>
              </w:rPr>
              <w:t>нис З.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Pr="00847211" w:rsidRDefault="000E27D4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В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Pr="00847211" w:rsidRDefault="000E27D4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В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Pr="00847211" w:rsidRDefault="000E27D4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В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Pr="00847211" w:rsidRDefault="000E27D4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Н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Pr="00847211" w:rsidRDefault="000E27D4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С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Pr="00847211" w:rsidRDefault="000E27D4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С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Pr="00847211" w:rsidRDefault="000E27D4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С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Pr="00847211" w:rsidRDefault="000E27D4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С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Pr="00847211" w:rsidRDefault="000E27D4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С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Pr="00847211" w:rsidRDefault="000E27D4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С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Pr="00847211" w:rsidRDefault="000E27D4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  <w:t>С</w:t>
            </w:r>
          </w:p>
        </w:tc>
      </w:tr>
      <w:tr w:rsidR="0033579D" w:rsidRPr="00847211" w:rsidTr="00316849"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79D" w:rsidRPr="00847211" w:rsidRDefault="0033579D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8</w:t>
            </w:r>
            <w:r w:rsidR="00FF1493">
              <w:rPr>
                <w:rFonts w:ascii="Times New Roman" w:eastAsia="Times New Roman" w:hAnsi="Times New Roman"/>
                <w:noProof/>
                <w:sz w:val="28"/>
                <w:szCs w:val="28"/>
              </w:rPr>
              <w:t>.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79D" w:rsidRPr="00CF08D2" w:rsidRDefault="0033579D" w:rsidP="00316849">
            <w:pPr>
              <w:spacing w:after="0" w:line="360" w:lineRule="auto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  <w:r w:rsidRPr="00CF08D2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А</w:t>
            </w:r>
            <w:r w:rsidR="002E043E" w:rsidRPr="002E043E">
              <w:rPr>
                <w:rFonts w:ascii="Onyx" w:eastAsia="Times New Roman" w:hAnsi="Onyx"/>
                <w:noProof/>
                <w:color w:val="DCDCDC"/>
                <w:spacing w:val="-60"/>
                <w:sz w:val="20"/>
                <w:szCs w:val="28"/>
                <w:lang w:eastAsia="ru-RU"/>
              </w:rPr>
              <w:t>.</w:t>
            </w:r>
            <w:r w:rsidRPr="00CF08D2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ня Н.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79D" w:rsidRPr="00847211" w:rsidRDefault="0033579D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Н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79D" w:rsidRPr="00847211" w:rsidRDefault="0033579D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Н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79D" w:rsidRPr="00847211" w:rsidRDefault="0033579D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Н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79D" w:rsidRPr="00847211" w:rsidRDefault="0033579D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С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79D" w:rsidRPr="00847211" w:rsidRDefault="0033579D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С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79D" w:rsidRPr="00847211" w:rsidRDefault="0033579D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Н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79D" w:rsidRPr="00847211" w:rsidRDefault="0033579D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>Н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79D" w:rsidRPr="00847211" w:rsidRDefault="0033579D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>Н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79D" w:rsidRPr="00847211" w:rsidRDefault="0033579D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>Н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79D" w:rsidRPr="00847211" w:rsidRDefault="0033579D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Н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79D" w:rsidRPr="00847211" w:rsidRDefault="0033579D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  <w:t>Н</w:t>
            </w:r>
          </w:p>
        </w:tc>
      </w:tr>
      <w:tr w:rsidR="000E27D4" w:rsidRPr="00847211" w:rsidTr="00316849"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Pr="00847211" w:rsidRDefault="000E27D4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9</w:t>
            </w:r>
            <w:r w:rsidR="00FF1493">
              <w:rPr>
                <w:rFonts w:ascii="Times New Roman" w:eastAsia="Times New Roman" w:hAnsi="Times New Roman"/>
                <w:noProof/>
                <w:sz w:val="28"/>
                <w:szCs w:val="28"/>
              </w:rPr>
              <w:t>.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Pr="00CF08D2" w:rsidRDefault="000E27D4" w:rsidP="00316849">
            <w:pPr>
              <w:spacing w:after="0" w:line="360" w:lineRule="auto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  <w:r w:rsidRPr="00CF08D2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София Ф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Pr="00847211" w:rsidRDefault="000E27D4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В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Pr="00847211" w:rsidRDefault="000E27D4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В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Pr="00847211" w:rsidRDefault="000E27D4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В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Pr="00847211" w:rsidRDefault="000E27D4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В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Pr="00847211" w:rsidRDefault="000E27D4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С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Pr="00847211" w:rsidRDefault="000E27D4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С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Pr="00847211" w:rsidRDefault="000E27D4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С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Pr="00847211" w:rsidRDefault="000E27D4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С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Pr="00847211" w:rsidRDefault="000E27D4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С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Pr="00847211" w:rsidRDefault="000E27D4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С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Pr="00847211" w:rsidRDefault="000E27D4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  <w:t>С</w:t>
            </w:r>
          </w:p>
        </w:tc>
      </w:tr>
      <w:tr w:rsidR="0033579D" w:rsidRPr="00847211" w:rsidTr="00316849"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79D" w:rsidRPr="00847211" w:rsidRDefault="0033579D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10</w:t>
            </w:r>
            <w:r w:rsidR="00FF1493">
              <w:rPr>
                <w:rFonts w:ascii="Times New Roman" w:eastAsia="Times New Roman" w:hAnsi="Times New Roman"/>
                <w:noProof/>
                <w:sz w:val="28"/>
                <w:szCs w:val="28"/>
              </w:rPr>
              <w:t>.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79D" w:rsidRPr="00CF08D2" w:rsidRDefault="0033579D" w:rsidP="00316849">
            <w:pPr>
              <w:spacing w:after="0" w:line="360" w:lineRule="auto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  <w:r w:rsidRPr="00CF08D2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Вла</w:t>
            </w:r>
            <w:r w:rsidR="002E043E" w:rsidRPr="002E043E">
              <w:rPr>
                <w:rFonts w:ascii="Onyx" w:eastAsia="Times New Roman" w:hAnsi="Onyx"/>
                <w:noProof/>
                <w:color w:val="DCDCDC"/>
                <w:spacing w:val="-60"/>
                <w:sz w:val="20"/>
                <w:szCs w:val="28"/>
                <w:lang w:eastAsia="ru-RU"/>
              </w:rPr>
              <w:t>.</w:t>
            </w:r>
            <w:r w:rsidRPr="00CF08D2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д Ч.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79D" w:rsidRPr="00847211" w:rsidRDefault="0033579D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В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79D" w:rsidRPr="00847211" w:rsidRDefault="0033579D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В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79D" w:rsidRPr="00847211" w:rsidRDefault="0033579D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В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79D" w:rsidRPr="00847211" w:rsidRDefault="0033579D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В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79D" w:rsidRPr="00847211" w:rsidRDefault="0033579D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В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79D" w:rsidRPr="00847211" w:rsidRDefault="0033579D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Н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79D" w:rsidRPr="00847211" w:rsidRDefault="0033579D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>Н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79D" w:rsidRPr="00847211" w:rsidRDefault="0033579D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>Н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79D" w:rsidRPr="00847211" w:rsidRDefault="0033579D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>Н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79D" w:rsidRPr="00847211" w:rsidRDefault="0033579D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Н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79D" w:rsidRPr="00847211" w:rsidRDefault="0033579D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  <w:t>С</w:t>
            </w:r>
          </w:p>
        </w:tc>
      </w:tr>
      <w:tr w:rsidR="000E27D4" w:rsidRPr="00847211" w:rsidTr="00316849"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Pr="00847211" w:rsidRDefault="000E27D4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11</w:t>
            </w:r>
            <w:r w:rsidR="00FF1493">
              <w:rPr>
                <w:rFonts w:ascii="Times New Roman" w:eastAsia="Times New Roman" w:hAnsi="Times New Roman"/>
                <w:noProof/>
                <w:sz w:val="28"/>
                <w:szCs w:val="28"/>
              </w:rPr>
              <w:t>.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Pr="00CF08D2" w:rsidRDefault="000E27D4" w:rsidP="00316849">
            <w:pPr>
              <w:spacing w:after="0" w:line="360" w:lineRule="auto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CF08D2">
              <w:rPr>
                <w:rFonts w:ascii="Times New Roman" w:eastAsia="Times New Roman" w:hAnsi="Times New Roman"/>
                <w:noProof/>
                <w:sz w:val="28"/>
                <w:szCs w:val="28"/>
              </w:rPr>
              <w:t>Ка</w:t>
            </w:r>
            <w:r w:rsidR="002E043E" w:rsidRPr="002E043E">
              <w:rPr>
                <w:rFonts w:ascii="Onyx" w:eastAsia="Times New Roman" w:hAnsi="Onyx"/>
                <w:noProof/>
                <w:color w:val="DCDCDC"/>
                <w:spacing w:val="-60"/>
                <w:sz w:val="20"/>
                <w:szCs w:val="28"/>
              </w:rPr>
              <w:t>.</w:t>
            </w:r>
            <w:r w:rsidRPr="00CF08D2">
              <w:rPr>
                <w:rFonts w:ascii="Times New Roman" w:eastAsia="Times New Roman" w:hAnsi="Times New Roman"/>
                <w:noProof/>
                <w:sz w:val="28"/>
                <w:szCs w:val="28"/>
              </w:rPr>
              <w:t>рина М.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Pr="00847211" w:rsidRDefault="000E27D4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Н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Pr="00847211" w:rsidRDefault="000E27D4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В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Pr="00847211" w:rsidRDefault="000E27D4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Н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Pr="00847211" w:rsidRDefault="000E27D4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С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Pr="00847211" w:rsidRDefault="000E27D4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С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Pr="00847211" w:rsidRDefault="000E27D4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Н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Pr="00847211" w:rsidRDefault="000E27D4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С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Pr="00847211" w:rsidRDefault="000E27D4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С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Pr="00847211" w:rsidRDefault="000E27D4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С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Pr="00847211" w:rsidRDefault="000E27D4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Н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Pr="00847211" w:rsidRDefault="000E27D4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  <w:t>С</w:t>
            </w:r>
          </w:p>
        </w:tc>
      </w:tr>
      <w:tr w:rsidR="0033579D" w:rsidRPr="00847211" w:rsidTr="00316849"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79D" w:rsidRPr="00847211" w:rsidRDefault="0033579D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12</w:t>
            </w:r>
            <w:r w:rsidR="00FF1493">
              <w:rPr>
                <w:rFonts w:ascii="Times New Roman" w:eastAsia="Times New Roman" w:hAnsi="Times New Roman"/>
                <w:noProof/>
                <w:sz w:val="28"/>
                <w:szCs w:val="28"/>
              </w:rPr>
              <w:t>.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79D" w:rsidRPr="00CF08D2" w:rsidRDefault="0033579D" w:rsidP="00316849">
            <w:pPr>
              <w:spacing w:after="0" w:line="360" w:lineRule="auto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CF08D2">
              <w:rPr>
                <w:rFonts w:ascii="Times New Roman" w:eastAsia="Times New Roman" w:hAnsi="Times New Roman"/>
                <w:noProof/>
                <w:sz w:val="28"/>
                <w:szCs w:val="28"/>
              </w:rPr>
              <w:t>Ва</w:t>
            </w:r>
            <w:r w:rsidR="002E043E" w:rsidRPr="002E043E">
              <w:rPr>
                <w:rFonts w:ascii="Onyx" w:eastAsia="Times New Roman" w:hAnsi="Onyx"/>
                <w:noProof/>
                <w:color w:val="DCDCDC"/>
                <w:spacing w:val="-60"/>
                <w:sz w:val="20"/>
                <w:szCs w:val="28"/>
              </w:rPr>
              <w:t>.</w:t>
            </w:r>
            <w:r w:rsidRPr="00CF08D2">
              <w:rPr>
                <w:rFonts w:ascii="Times New Roman" w:eastAsia="Times New Roman" w:hAnsi="Times New Roman"/>
                <w:noProof/>
                <w:sz w:val="28"/>
                <w:szCs w:val="28"/>
              </w:rPr>
              <w:t>ря М.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79D" w:rsidRPr="00847211" w:rsidRDefault="0033579D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С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79D" w:rsidRPr="00847211" w:rsidRDefault="0033579D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В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79D" w:rsidRPr="00847211" w:rsidRDefault="0033579D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С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79D" w:rsidRPr="00847211" w:rsidRDefault="0033579D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С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79D" w:rsidRPr="00847211" w:rsidRDefault="0033579D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С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79D" w:rsidRPr="00847211" w:rsidRDefault="0033579D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Н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79D" w:rsidRPr="00847211" w:rsidRDefault="0033579D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>Н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79D" w:rsidRPr="00847211" w:rsidRDefault="0033579D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>Н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79D" w:rsidRPr="00847211" w:rsidRDefault="0033579D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>Н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79D" w:rsidRPr="00847211" w:rsidRDefault="0033579D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Н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79D" w:rsidRPr="00847211" w:rsidRDefault="0033579D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  <w:t>Н</w:t>
            </w:r>
          </w:p>
        </w:tc>
      </w:tr>
      <w:tr w:rsidR="0033579D" w:rsidRPr="00847211" w:rsidTr="00316849"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79D" w:rsidRPr="00847211" w:rsidRDefault="0033579D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13</w:t>
            </w:r>
            <w:r w:rsidR="00FF1493">
              <w:rPr>
                <w:rFonts w:ascii="Times New Roman" w:eastAsia="Times New Roman" w:hAnsi="Times New Roman"/>
                <w:noProof/>
                <w:sz w:val="28"/>
                <w:szCs w:val="28"/>
              </w:rPr>
              <w:t>.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79D" w:rsidRPr="00CF08D2" w:rsidRDefault="0033579D" w:rsidP="00316849">
            <w:pPr>
              <w:spacing w:after="0" w:line="360" w:lineRule="auto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  <w:r w:rsidRPr="00CF08D2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Да</w:t>
            </w:r>
            <w:r w:rsidR="002E043E" w:rsidRPr="002E043E">
              <w:rPr>
                <w:rFonts w:ascii="Onyx" w:eastAsia="Times New Roman" w:hAnsi="Onyx"/>
                <w:noProof/>
                <w:color w:val="DCDCDC"/>
                <w:spacing w:val="-60"/>
                <w:sz w:val="20"/>
                <w:szCs w:val="28"/>
                <w:lang w:eastAsia="ru-RU"/>
              </w:rPr>
              <w:t>.</w:t>
            </w:r>
            <w:r w:rsidRPr="00CF08D2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ша Т.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79D" w:rsidRPr="00847211" w:rsidRDefault="0033579D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В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79D" w:rsidRPr="00847211" w:rsidRDefault="0033579D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В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79D" w:rsidRPr="00847211" w:rsidRDefault="0033579D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В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79D" w:rsidRPr="00847211" w:rsidRDefault="0033579D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С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79D" w:rsidRPr="00847211" w:rsidRDefault="0033579D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В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79D" w:rsidRPr="00847211" w:rsidRDefault="0033579D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Н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79D" w:rsidRPr="00847211" w:rsidRDefault="0033579D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>Н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79D" w:rsidRPr="00847211" w:rsidRDefault="0033579D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>Н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79D" w:rsidRPr="00847211" w:rsidRDefault="0033579D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>Н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79D" w:rsidRPr="00847211" w:rsidRDefault="0033579D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Н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79D" w:rsidRPr="00847211" w:rsidRDefault="0033579D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  <w:t>С</w:t>
            </w:r>
          </w:p>
        </w:tc>
      </w:tr>
      <w:tr w:rsidR="0033579D" w:rsidRPr="00847211" w:rsidTr="00316849"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79D" w:rsidRPr="00847211" w:rsidRDefault="0033579D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14</w:t>
            </w:r>
            <w:r w:rsidR="00FF1493">
              <w:rPr>
                <w:rFonts w:ascii="Times New Roman" w:eastAsia="Times New Roman" w:hAnsi="Times New Roman"/>
                <w:noProof/>
                <w:sz w:val="28"/>
                <w:szCs w:val="28"/>
              </w:rPr>
              <w:t>.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79D" w:rsidRPr="00CF08D2" w:rsidRDefault="0033579D" w:rsidP="00316849">
            <w:pPr>
              <w:spacing w:after="0" w:line="360" w:lineRule="auto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  <w:r w:rsidRPr="00CF08D2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А</w:t>
            </w:r>
            <w:r w:rsidR="002E043E" w:rsidRPr="002E043E">
              <w:rPr>
                <w:rFonts w:ascii="Onyx" w:eastAsia="Times New Roman" w:hAnsi="Onyx"/>
                <w:noProof/>
                <w:color w:val="DCDCDC"/>
                <w:spacing w:val="-60"/>
                <w:sz w:val="20"/>
                <w:szCs w:val="28"/>
                <w:lang w:eastAsia="ru-RU"/>
              </w:rPr>
              <w:t>.</w:t>
            </w:r>
            <w:r w:rsidRPr="00CF08D2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ня Т.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79D" w:rsidRPr="00847211" w:rsidRDefault="0033579D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С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79D" w:rsidRPr="00847211" w:rsidRDefault="0033579D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В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79D" w:rsidRPr="00847211" w:rsidRDefault="0033579D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С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79D" w:rsidRPr="00847211" w:rsidRDefault="0033579D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С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79D" w:rsidRPr="00847211" w:rsidRDefault="0033579D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С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79D" w:rsidRPr="00847211" w:rsidRDefault="0033579D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Н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79D" w:rsidRPr="00847211" w:rsidRDefault="0033579D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>Н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79D" w:rsidRPr="00847211" w:rsidRDefault="0033579D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>Н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79D" w:rsidRPr="00847211" w:rsidRDefault="0033579D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>Н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79D" w:rsidRPr="00847211" w:rsidRDefault="0033579D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Н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79D" w:rsidRPr="00847211" w:rsidRDefault="0033579D" w:rsidP="0031684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  <w:t>Н</w:t>
            </w:r>
          </w:p>
        </w:tc>
      </w:tr>
    </w:tbl>
    <w:p w:rsidR="000E27D4" w:rsidRDefault="000E27D4" w:rsidP="000E27D4">
      <w:pPr>
        <w:spacing w:after="0" w:line="240" w:lineRule="auto"/>
        <w:jc w:val="center"/>
        <w:rPr>
          <w:rFonts w:ascii="Times New Roman" w:hAnsi="Times New Roman"/>
          <w:b/>
          <w:i/>
          <w:noProof/>
          <w:sz w:val="28"/>
          <w:szCs w:val="28"/>
          <w:lang w:eastAsia="ru-RU"/>
        </w:rPr>
      </w:pPr>
    </w:p>
    <w:p w:rsidR="000E27D4" w:rsidRDefault="00F40DE7" w:rsidP="00F40DE7">
      <w:pPr>
        <w:spacing w:after="0" w:line="360" w:lineRule="auto"/>
        <w:ind w:firstLine="720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к видно из да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нных, пре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дста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вле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нных в 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блице</w:t>
      </w:r>
      <w:r w:rsidR="00FF1493">
        <w:rPr>
          <w:rFonts w:ascii="Times New Roman" w:hAnsi="Times New Roman"/>
          <w:noProof/>
          <w:sz w:val="28"/>
          <w:szCs w:val="28"/>
          <w:lang w:eastAsia="ru-RU"/>
        </w:rPr>
        <w:t>,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 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ршие дошкольники иссле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дуе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мой группы име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ют 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доста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точно сформирова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нные пре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дста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вле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ния о труде и 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ссиона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льной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яте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льности взрослых. 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име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ньшие 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трудне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ния у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й вызва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л вопрос о 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ссиона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льной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яте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льности своих родите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й: все дошкольники смогли 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зва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ть</w:t>
      </w:r>
      <w:r w:rsidR="00FF1493">
        <w:rPr>
          <w:rFonts w:ascii="Times New Roman" w:hAnsi="Times New Roman"/>
          <w:noProof/>
          <w:sz w:val="28"/>
          <w:szCs w:val="28"/>
          <w:lang w:eastAsia="ru-RU"/>
        </w:rPr>
        <w:t>,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 ке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м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бота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ют па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па и ма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ма. При этом вопросы, связа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нные с пе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числе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ние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м 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ссий взрослых и 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зыва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ние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м 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иболе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е симп</w:t>
      </w:r>
      <w:r w:rsidR="00D53B19">
        <w:rPr>
          <w:rFonts w:ascii="Times New Roman" w:hAnsi="Times New Roman"/>
          <w:noProof/>
          <w:sz w:val="28"/>
          <w:szCs w:val="28"/>
          <w:lang w:eastAsia="ru-RU"/>
        </w:rPr>
        <w:t>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тизирующе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й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яте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льности взрослых</w:t>
      </w:r>
      <w:r w:rsidR="00F02082">
        <w:rPr>
          <w:rFonts w:ascii="Times New Roman" w:hAnsi="Times New Roman"/>
          <w:noProof/>
          <w:sz w:val="28"/>
          <w:szCs w:val="28"/>
          <w:lang w:eastAsia="ru-RU"/>
        </w:rPr>
        <w:t>,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 вызва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ли у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й 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трудне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ния. В основном</w:t>
      </w:r>
      <w:r w:rsidR="00F02082">
        <w:rPr>
          <w:rFonts w:ascii="Times New Roman" w:hAnsi="Times New Roman"/>
          <w:noProof/>
          <w:sz w:val="28"/>
          <w:szCs w:val="28"/>
          <w:lang w:eastAsia="ru-RU"/>
        </w:rPr>
        <w:t>,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 дошкольники пе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числяли 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кие 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ссии, 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к полице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йский, па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рикма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хе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р, прода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ц, водите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ль и пр., которые 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иболе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е ча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сто встре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ча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ются в повсе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дне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вной жизни, а 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кже те, которыми вла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ют близкие родстве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нники.</w:t>
      </w:r>
    </w:p>
    <w:p w:rsidR="00F40DE7" w:rsidRDefault="0033579D" w:rsidP="00F40DE7">
      <w:pPr>
        <w:spacing w:after="0" w:line="360" w:lineRule="auto"/>
        <w:ind w:firstLine="720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Второе 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да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ние вызва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ло 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ибольшие 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трудне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ния у все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х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й, </w:t>
      </w:r>
      <w:r w:rsidR="00F02082">
        <w:rPr>
          <w:rFonts w:ascii="Times New Roman" w:hAnsi="Times New Roman"/>
          <w:noProof/>
          <w:sz w:val="28"/>
          <w:szCs w:val="28"/>
          <w:lang w:eastAsia="ru-RU"/>
        </w:rPr>
        <w:t>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="00F02082">
        <w:rPr>
          <w:rFonts w:ascii="Times New Roman" w:hAnsi="Times New Roman"/>
          <w:noProof/>
          <w:sz w:val="28"/>
          <w:szCs w:val="28"/>
          <w:lang w:eastAsia="ru-RU"/>
        </w:rPr>
        <w:t>к 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="00F02082">
        <w:rPr>
          <w:rFonts w:ascii="Times New Roman" w:hAnsi="Times New Roman"/>
          <w:noProof/>
          <w:sz w:val="28"/>
          <w:szCs w:val="28"/>
          <w:lang w:eastAsia="ru-RU"/>
        </w:rPr>
        <w:t>к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 мног</w:t>
      </w:r>
      <w:r w:rsidR="00F02082">
        <w:rPr>
          <w:rFonts w:ascii="Times New Roman" w:hAnsi="Times New Roman"/>
          <w:noProof/>
          <w:sz w:val="28"/>
          <w:szCs w:val="28"/>
          <w:lang w:eastAsia="ru-RU"/>
        </w:rPr>
        <w:t>ие 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="00F02082">
        <w:rPr>
          <w:rFonts w:ascii="Times New Roman" w:hAnsi="Times New Roman"/>
          <w:noProof/>
          <w:sz w:val="28"/>
          <w:szCs w:val="28"/>
          <w:lang w:eastAsia="ru-RU"/>
        </w:rPr>
        <w:t>ссии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="00F02082">
        <w:rPr>
          <w:rFonts w:ascii="Times New Roman" w:hAnsi="Times New Roman"/>
          <w:noProof/>
          <w:sz w:val="28"/>
          <w:szCs w:val="28"/>
          <w:lang w:eastAsia="ru-RU"/>
        </w:rPr>
        <w:t>тям ока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="00F02082">
        <w:rPr>
          <w:rFonts w:ascii="Times New Roman" w:hAnsi="Times New Roman"/>
          <w:noProof/>
          <w:sz w:val="28"/>
          <w:szCs w:val="28"/>
          <w:lang w:eastAsia="ru-RU"/>
        </w:rPr>
        <w:t>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="00F02082">
        <w:rPr>
          <w:rFonts w:ascii="Times New Roman" w:hAnsi="Times New Roman"/>
          <w:noProof/>
          <w:sz w:val="28"/>
          <w:szCs w:val="28"/>
          <w:lang w:eastAsia="ru-RU"/>
        </w:rPr>
        <w:t>лись 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комы (космона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вт, </w:t>
      </w:r>
      <w:r w:rsidR="00FF1493">
        <w:rPr>
          <w:rFonts w:ascii="Times New Roman" w:hAnsi="Times New Roman"/>
          <w:noProof/>
          <w:sz w:val="28"/>
          <w:szCs w:val="28"/>
          <w:lang w:eastAsia="ru-RU"/>
        </w:rPr>
        <w:t>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="00FF1493">
        <w:rPr>
          <w:rFonts w:ascii="Times New Roman" w:hAnsi="Times New Roman"/>
          <w:noProof/>
          <w:sz w:val="28"/>
          <w:szCs w:val="28"/>
          <w:lang w:eastAsia="ru-RU"/>
        </w:rPr>
        <w:t>т</w:t>
      </w:r>
      <w:r w:rsidR="00293A6C">
        <w:rPr>
          <w:rFonts w:ascii="Times New Roman" w:hAnsi="Times New Roman"/>
          <w:noProof/>
          <w:sz w:val="28"/>
          <w:szCs w:val="28"/>
          <w:lang w:eastAsia="ru-RU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="00293A6C">
        <w:rPr>
          <w:rFonts w:ascii="Times New Roman" w:hAnsi="Times New Roman"/>
          <w:noProof/>
          <w:sz w:val="28"/>
          <w:szCs w:val="28"/>
          <w:lang w:eastAsia="ru-RU"/>
        </w:rPr>
        <w:t>рина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="00293A6C">
        <w:rPr>
          <w:rFonts w:ascii="Times New Roman" w:hAnsi="Times New Roman"/>
          <w:noProof/>
          <w:sz w:val="28"/>
          <w:szCs w:val="28"/>
          <w:lang w:eastAsia="ru-RU"/>
        </w:rPr>
        <w:t>р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, </w:t>
      </w:r>
      <w:r w:rsidR="00293A6C">
        <w:rPr>
          <w:rFonts w:ascii="Times New Roman" w:hAnsi="Times New Roman"/>
          <w:noProof/>
          <w:sz w:val="28"/>
          <w:szCs w:val="28"/>
          <w:lang w:eastAsia="ru-RU"/>
        </w:rPr>
        <w:t>художник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, </w:t>
      </w:r>
      <w:r w:rsidR="00384737">
        <w:rPr>
          <w:rFonts w:ascii="Times New Roman" w:hAnsi="Times New Roman"/>
          <w:noProof/>
          <w:sz w:val="28"/>
          <w:szCs w:val="28"/>
          <w:lang w:eastAsia="ru-RU"/>
        </w:rPr>
        <w:t>музыка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="00384737">
        <w:rPr>
          <w:rFonts w:ascii="Times New Roman" w:hAnsi="Times New Roman"/>
          <w:noProof/>
          <w:sz w:val="28"/>
          <w:szCs w:val="28"/>
          <w:lang w:eastAsia="ru-RU"/>
        </w:rPr>
        <w:t>нт</w:t>
      </w:r>
      <w:r>
        <w:rPr>
          <w:rFonts w:ascii="Times New Roman" w:hAnsi="Times New Roman"/>
          <w:noProof/>
          <w:sz w:val="28"/>
          <w:szCs w:val="28"/>
          <w:lang w:eastAsia="ru-RU"/>
        </w:rPr>
        <w:t>).</w:t>
      </w:r>
    </w:p>
    <w:p w:rsidR="0033579D" w:rsidRPr="00F40DE7" w:rsidRDefault="0033579D" w:rsidP="0033579D">
      <w:pPr>
        <w:spacing w:after="0" w:line="360" w:lineRule="auto"/>
        <w:ind w:firstLine="720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Проа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лизирова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в, получе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нные в ходе диа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гностики 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зульта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ты, мы опре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лили проце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нтное соотноше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ние уровне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й сформирова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нности у 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рших дошкольников пре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дста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вле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ний о 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ссиях взрослых</w:t>
      </w:r>
      <w:r w:rsidR="00665C00">
        <w:rPr>
          <w:rFonts w:ascii="Times New Roman" w:hAnsi="Times New Roman"/>
          <w:noProof/>
          <w:sz w:val="28"/>
          <w:szCs w:val="28"/>
          <w:lang w:eastAsia="ru-RU"/>
        </w:rPr>
        <w:t>.</w:t>
      </w:r>
    </w:p>
    <w:p w:rsidR="0033579D" w:rsidRDefault="000E27D4" w:rsidP="0033579D">
      <w:pPr>
        <w:pStyle w:val="a8"/>
        <w:widowControl/>
        <w:spacing w:line="360" w:lineRule="auto"/>
        <w:ind w:right="-6" w:firstLine="720"/>
        <w:jc w:val="right"/>
        <w:rPr>
          <w:noProof/>
          <w:sz w:val="28"/>
          <w:szCs w:val="28"/>
        </w:rPr>
      </w:pPr>
      <w:r>
        <w:rPr>
          <w:noProof/>
          <w:sz w:val="28"/>
          <w:szCs w:val="28"/>
        </w:rPr>
        <w:tab/>
      </w:r>
    </w:p>
    <w:p w:rsidR="000E27D4" w:rsidRDefault="000E27D4" w:rsidP="0033579D">
      <w:pPr>
        <w:pStyle w:val="a8"/>
        <w:widowControl/>
        <w:spacing w:line="360" w:lineRule="auto"/>
        <w:ind w:right="-6" w:firstLine="720"/>
        <w:jc w:val="right"/>
        <w:rPr>
          <w:b/>
          <w:noProof/>
          <w:lang w:bidi="he-IL"/>
        </w:rPr>
      </w:pPr>
      <w:r>
        <w:rPr>
          <w:b/>
          <w:noProof/>
          <w:lang w:bidi="he-IL"/>
        </w:rPr>
        <w:t>Таблица 2</w:t>
      </w:r>
    </w:p>
    <w:p w:rsidR="000E27D4" w:rsidRDefault="0033579D" w:rsidP="0033579D">
      <w:pPr>
        <w:spacing w:after="0" w:line="360" w:lineRule="auto"/>
        <w:ind w:firstLine="720"/>
        <w:jc w:val="center"/>
        <w:rPr>
          <w:rFonts w:ascii="Times New Roman" w:hAnsi="Times New Roman"/>
          <w:b/>
          <w:i/>
          <w:noProof/>
          <w:sz w:val="28"/>
          <w:szCs w:val="28"/>
          <w:lang w:eastAsia="ru-RU"/>
        </w:rPr>
      </w:pPr>
      <w:r>
        <w:rPr>
          <w:rFonts w:ascii="Times New Roman" w:hAnsi="Times New Roman"/>
          <w:b/>
          <w:i/>
          <w:noProof/>
          <w:sz w:val="28"/>
          <w:szCs w:val="28"/>
          <w:lang w:eastAsia="ru-RU"/>
        </w:rPr>
        <w:t xml:space="preserve">Процентное соотношение </w:t>
      </w:r>
      <w:r w:rsidR="000E27D4">
        <w:rPr>
          <w:rFonts w:ascii="Times New Roman" w:hAnsi="Times New Roman"/>
          <w:b/>
          <w:i/>
          <w:noProof/>
          <w:sz w:val="28"/>
          <w:szCs w:val="28"/>
          <w:lang w:eastAsia="ru-RU"/>
        </w:rPr>
        <w:t>уровн</w:t>
      </w:r>
      <w:r>
        <w:rPr>
          <w:rFonts w:ascii="Times New Roman" w:hAnsi="Times New Roman"/>
          <w:b/>
          <w:i/>
          <w:noProof/>
          <w:sz w:val="28"/>
          <w:szCs w:val="28"/>
          <w:lang w:eastAsia="ru-RU"/>
        </w:rPr>
        <w:t>ей</w:t>
      </w:r>
      <w:r w:rsidR="000E27D4">
        <w:rPr>
          <w:rFonts w:ascii="Times New Roman" w:hAnsi="Times New Roman"/>
          <w:b/>
          <w:i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i/>
          <w:noProof/>
          <w:sz w:val="28"/>
          <w:szCs w:val="28"/>
          <w:lang w:eastAsia="ru-RU"/>
        </w:rPr>
        <w:t>сформированности</w:t>
      </w:r>
      <w:r w:rsidR="000E27D4">
        <w:rPr>
          <w:rFonts w:ascii="Times New Roman" w:hAnsi="Times New Roman"/>
          <w:b/>
          <w:i/>
          <w:noProof/>
          <w:sz w:val="28"/>
          <w:szCs w:val="28"/>
          <w:lang w:eastAsia="ru-RU"/>
        </w:rPr>
        <w:t xml:space="preserve"> представлений о </w:t>
      </w:r>
      <w:r>
        <w:rPr>
          <w:rFonts w:ascii="Times New Roman" w:hAnsi="Times New Roman"/>
          <w:b/>
          <w:i/>
          <w:noProof/>
          <w:sz w:val="28"/>
          <w:szCs w:val="28"/>
          <w:lang w:eastAsia="ru-RU"/>
        </w:rPr>
        <w:t>профессиях</w:t>
      </w:r>
      <w:r w:rsidR="000E27D4">
        <w:rPr>
          <w:rFonts w:ascii="Times New Roman" w:hAnsi="Times New Roman"/>
          <w:b/>
          <w:i/>
          <w:noProof/>
          <w:sz w:val="28"/>
          <w:szCs w:val="28"/>
          <w:lang w:eastAsia="ru-RU"/>
        </w:rPr>
        <w:t xml:space="preserve"> взрослых</w:t>
      </w:r>
      <w:r>
        <w:rPr>
          <w:rFonts w:ascii="Times New Roman" w:hAnsi="Times New Roman"/>
          <w:b/>
          <w:i/>
          <w:noProof/>
          <w:sz w:val="28"/>
          <w:szCs w:val="28"/>
          <w:lang w:eastAsia="ru-RU"/>
        </w:rPr>
        <w:t xml:space="preserve"> у детей старшего дошкольного возраста (констатирующий эксперимент)</w:t>
      </w:r>
    </w:p>
    <w:tbl>
      <w:tblPr>
        <w:tblW w:w="8748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510"/>
        <w:gridCol w:w="2358"/>
        <w:gridCol w:w="2880"/>
      </w:tblGrid>
      <w:tr w:rsidR="000E27D4" w:rsidTr="0033579D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Default="000E27D4" w:rsidP="0033579D">
            <w:pPr>
              <w:spacing w:after="0" w:line="360" w:lineRule="auto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t>Уровни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Default="000E27D4" w:rsidP="0033579D">
            <w:pPr>
              <w:spacing w:after="0" w:line="360" w:lineRule="auto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</w:rPr>
              <w:t>Кол-во, чел.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Default="000E27D4" w:rsidP="0033579D">
            <w:pPr>
              <w:spacing w:after="0" w:line="360" w:lineRule="auto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</w:rPr>
              <w:t>Кол-во, %</w:t>
            </w:r>
          </w:p>
        </w:tc>
      </w:tr>
      <w:tr w:rsidR="000E27D4" w:rsidTr="0033579D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Default="000E27D4" w:rsidP="0033579D">
            <w:pPr>
              <w:spacing w:after="0" w:line="360" w:lineRule="auto"/>
              <w:rPr>
                <w:rFonts w:ascii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t>Высокий урове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8"/>
              </w:rPr>
              <w:t>.</w:t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t>нь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Pr="00CF08D2" w:rsidRDefault="0033579D" w:rsidP="0033579D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t>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Pr="00CF08D2" w:rsidRDefault="0033579D" w:rsidP="0033579D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t>0</w:t>
            </w:r>
          </w:p>
        </w:tc>
      </w:tr>
      <w:tr w:rsidR="000E27D4" w:rsidTr="0033579D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Default="000E27D4" w:rsidP="0033579D">
            <w:pPr>
              <w:spacing w:after="0" w:line="360" w:lineRule="auto"/>
              <w:rPr>
                <w:rFonts w:ascii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t>Сре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8"/>
              </w:rPr>
              <w:t>.</w:t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t>дний урове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8"/>
              </w:rPr>
              <w:t>.</w:t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t>нь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Pr="00CF08D2" w:rsidRDefault="0033579D" w:rsidP="0033579D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t>6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Pr="00CF08D2" w:rsidRDefault="0033579D" w:rsidP="0033579D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t>43</w:t>
            </w:r>
          </w:p>
        </w:tc>
      </w:tr>
      <w:tr w:rsidR="000E27D4" w:rsidTr="0033579D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Default="000E27D4" w:rsidP="0033579D">
            <w:pPr>
              <w:spacing w:after="0" w:line="360" w:lineRule="auto"/>
              <w:rPr>
                <w:rFonts w:ascii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t>Низкий урове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8"/>
              </w:rPr>
              <w:t>.</w:t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t>нь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Pr="00CF08D2" w:rsidRDefault="0033579D" w:rsidP="0033579D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t>8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27D4" w:rsidRPr="00CF08D2" w:rsidRDefault="0033579D" w:rsidP="0033579D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t>57</w:t>
            </w:r>
          </w:p>
        </w:tc>
      </w:tr>
    </w:tbl>
    <w:p w:rsidR="000E27D4" w:rsidRDefault="000E27D4" w:rsidP="000E27D4">
      <w:pPr>
        <w:pStyle w:val="a6"/>
        <w:spacing w:after="0"/>
        <w:jc w:val="center"/>
        <w:rPr>
          <w:noProof/>
        </w:rPr>
      </w:pPr>
    </w:p>
    <w:p w:rsidR="0033579D" w:rsidRDefault="0033579D" w:rsidP="0033579D">
      <w:pPr>
        <w:pStyle w:val="a6"/>
        <w:spacing w:after="0" w:line="360" w:lineRule="auto"/>
        <w:ind w:firstLine="720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ким обра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зом, в ходе конста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тирующе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го эта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па экспе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риме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нта 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ми было опре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но, что больша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я ча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сть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й обсле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дуе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мой группы име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ют низкий урове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нь сформирова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нности пре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дста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вле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ний о 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ссиях взрослых – 8 дошкольников (57%). Оста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льные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ти проде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монстрирова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ли сре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дний урове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нь сформирова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нности иссле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дуе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мого компоне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нта.</w:t>
      </w:r>
    </w:p>
    <w:p w:rsidR="0033579D" w:rsidRPr="0033579D" w:rsidRDefault="0033579D" w:rsidP="0033579D">
      <w:pPr>
        <w:pStyle w:val="a6"/>
        <w:spacing w:after="0" w:line="360" w:lineRule="auto"/>
        <w:ind w:firstLine="720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глядно получе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нные 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зульта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ты пре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дста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вле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ны в диа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гра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мме на рисунке 1.</w:t>
      </w:r>
    </w:p>
    <w:p w:rsidR="000E27D4" w:rsidRDefault="00DC1768" w:rsidP="000E27D4">
      <w:pPr>
        <w:pStyle w:val="a6"/>
        <w:spacing w:after="0"/>
        <w:jc w:val="center"/>
        <w:rPr>
          <w:b/>
          <w:i/>
          <w:noProof/>
          <w:sz w:val="26"/>
          <w:szCs w:val="26"/>
        </w:rPr>
      </w:pPr>
      <w:r>
        <w:rPr>
          <w:b/>
          <w:i/>
          <w:noProof/>
        </w:rPr>
        <w:drawing>
          <wp:inline distT="0" distB="0" distL="0" distR="0">
            <wp:extent cx="4886325" cy="2762250"/>
            <wp:effectExtent l="0" t="0" r="0" b="0"/>
            <wp:docPr id="1" name="Объект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0E27D4" w:rsidRDefault="000E27D4" w:rsidP="000E27D4">
      <w:pPr>
        <w:pStyle w:val="a6"/>
        <w:spacing w:after="0"/>
        <w:jc w:val="center"/>
        <w:rPr>
          <w:noProof/>
        </w:rPr>
      </w:pPr>
    </w:p>
    <w:p w:rsidR="0033579D" w:rsidRDefault="000E27D4" w:rsidP="0033579D">
      <w:pPr>
        <w:spacing w:after="0" w:line="360" w:lineRule="auto"/>
        <w:jc w:val="center"/>
        <w:rPr>
          <w:rFonts w:ascii="Times New Roman" w:hAnsi="Times New Roman"/>
          <w:b/>
          <w:noProof/>
          <w:sz w:val="24"/>
          <w:szCs w:val="24"/>
          <w:lang w:eastAsia="ru-RU"/>
        </w:rPr>
      </w:pPr>
      <w:r w:rsidRPr="0033579D">
        <w:rPr>
          <w:rFonts w:ascii="Times New Roman" w:hAnsi="Times New Roman"/>
          <w:b/>
          <w:noProof/>
          <w:sz w:val="24"/>
          <w:szCs w:val="24"/>
        </w:rPr>
        <w:t xml:space="preserve">Рис. 1. </w:t>
      </w:r>
      <w:r w:rsidR="0033579D" w:rsidRPr="0033579D">
        <w:rPr>
          <w:rFonts w:ascii="Times New Roman" w:hAnsi="Times New Roman"/>
          <w:b/>
          <w:noProof/>
          <w:sz w:val="24"/>
          <w:szCs w:val="24"/>
          <w:lang w:eastAsia="ru-RU"/>
        </w:rPr>
        <w:t xml:space="preserve">Процентное соотношение уровней сформированности представлений о профессиях взрослых у детей старшего дошкольного возраста </w:t>
      </w:r>
    </w:p>
    <w:p w:rsidR="0033579D" w:rsidRPr="0033579D" w:rsidRDefault="0033579D" w:rsidP="0033579D">
      <w:pPr>
        <w:spacing w:after="0" w:line="360" w:lineRule="auto"/>
        <w:jc w:val="center"/>
        <w:rPr>
          <w:rFonts w:ascii="Times New Roman" w:hAnsi="Times New Roman"/>
          <w:b/>
          <w:noProof/>
          <w:sz w:val="24"/>
          <w:szCs w:val="24"/>
          <w:lang w:eastAsia="ru-RU"/>
        </w:rPr>
      </w:pPr>
      <w:r w:rsidRPr="0033579D">
        <w:rPr>
          <w:rFonts w:ascii="Times New Roman" w:hAnsi="Times New Roman"/>
          <w:b/>
          <w:noProof/>
          <w:sz w:val="24"/>
          <w:szCs w:val="24"/>
          <w:lang w:eastAsia="ru-RU"/>
        </w:rPr>
        <w:t>(констатирующий эксперимент)</w:t>
      </w:r>
    </w:p>
    <w:p w:rsidR="0033579D" w:rsidRDefault="0033579D" w:rsidP="0033579D">
      <w:pPr>
        <w:pStyle w:val="a6"/>
        <w:spacing w:after="0"/>
        <w:jc w:val="center"/>
        <w:rPr>
          <w:noProof/>
        </w:rPr>
      </w:pPr>
    </w:p>
    <w:p w:rsidR="00316849" w:rsidRDefault="00316849" w:rsidP="0033579D">
      <w:pPr>
        <w:pStyle w:val="a6"/>
        <w:spacing w:after="0" w:line="360" w:lineRule="auto"/>
        <w:ind w:firstLine="720"/>
        <w:jc w:val="both"/>
        <w:rPr>
          <w:noProof/>
          <w:sz w:val="28"/>
          <w:szCs w:val="28"/>
        </w:rPr>
      </w:pPr>
    </w:p>
    <w:p w:rsidR="000E27D4" w:rsidRPr="0033579D" w:rsidRDefault="000E27D4" w:rsidP="0033579D">
      <w:pPr>
        <w:pStyle w:val="a6"/>
        <w:spacing w:after="0" w:line="360" w:lineRule="auto"/>
        <w:ind w:firstLine="720"/>
        <w:jc w:val="both"/>
        <w:rPr>
          <w:noProof/>
          <w:sz w:val="28"/>
          <w:szCs w:val="28"/>
        </w:rPr>
      </w:pPr>
      <w:r w:rsidRPr="0033579D">
        <w:rPr>
          <w:noProof/>
          <w:sz w:val="28"/>
          <w:szCs w:val="28"/>
        </w:rPr>
        <w:t>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33579D">
        <w:rPr>
          <w:noProof/>
          <w:sz w:val="28"/>
          <w:szCs w:val="28"/>
        </w:rPr>
        <w:t>ким обра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33579D">
        <w:rPr>
          <w:noProof/>
          <w:sz w:val="28"/>
          <w:szCs w:val="28"/>
        </w:rPr>
        <w:t>зом, прове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33579D">
        <w:rPr>
          <w:noProof/>
          <w:sz w:val="28"/>
          <w:szCs w:val="28"/>
        </w:rPr>
        <w:t>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33579D">
        <w:rPr>
          <w:noProof/>
          <w:sz w:val="28"/>
          <w:szCs w:val="28"/>
        </w:rPr>
        <w:t>нна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33579D">
        <w:rPr>
          <w:noProof/>
          <w:sz w:val="28"/>
          <w:szCs w:val="28"/>
        </w:rPr>
        <w:t>я диа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33579D">
        <w:rPr>
          <w:noProof/>
          <w:sz w:val="28"/>
          <w:szCs w:val="28"/>
        </w:rPr>
        <w:t>гностика пока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33579D">
        <w:rPr>
          <w:noProof/>
          <w:sz w:val="28"/>
          <w:szCs w:val="28"/>
        </w:rPr>
        <w:t>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33579D">
        <w:rPr>
          <w:noProof/>
          <w:sz w:val="28"/>
          <w:szCs w:val="28"/>
        </w:rPr>
        <w:t>ла 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33579D">
        <w:rPr>
          <w:noProof/>
          <w:sz w:val="28"/>
          <w:szCs w:val="28"/>
        </w:rPr>
        <w:t>доста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33579D">
        <w:rPr>
          <w:noProof/>
          <w:sz w:val="28"/>
          <w:szCs w:val="28"/>
        </w:rPr>
        <w:t>точные 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33579D">
        <w:rPr>
          <w:noProof/>
          <w:sz w:val="28"/>
          <w:szCs w:val="28"/>
        </w:rPr>
        <w:t>ния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33579D">
        <w:rPr>
          <w:noProof/>
          <w:sz w:val="28"/>
          <w:szCs w:val="28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33579D">
        <w:rPr>
          <w:noProof/>
          <w:sz w:val="28"/>
          <w:szCs w:val="28"/>
        </w:rPr>
        <w:t>й в сфе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33579D">
        <w:rPr>
          <w:noProof/>
          <w:sz w:val="28"/>
          <w:szCs w:val="28"/>
        </w:rPr>
        <w:t>ре 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33579D">
        <w:rPr>
          <w:noProof/>
          <w:sz w:val="28"/>
          <w:szCs w:val="28"/>
        </w:rPr>
        <w:t>ссиона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33579D">
        <w:rPr>
          <w:noProof/>
          <w:sz w:val="28"/>
          <w:szCs w:val="28"/>
        </w:rPr>
        <w:t>льной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33579D">
        <w:rPr>
          <w:noProof/>
          <w:sz w:val="28"/>
          <w:szCs w:val="28"/>
        </w:rPr>
        <w:t>яте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33579D">
        <w:rPr>
          <w:noProof/>
          <w:sz w:val="28"/>
          <w:szCs w:val="28"/>
        </w:rPr>
        <w:t>льности взрослых. Сле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33579D">
        <w:rPr>
          <w:noProof/>
          <w:sz w:val="28"/>
          <w:szCs w:val="28"/>
        </w:rPr>
        <w:t>дова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33579D">
        <w:rPr>
          <w:noProof/>
          <w:sz w:val="28"/>
          <w:szCs w:val="28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33579D">
        <w:rPr>
          <w:noProof/>
          <w:sz w:val="28"/>
          <w:szCs w:val="28"/>
        </w:rPr>
        <w:t>льно, 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33579D">
        <w:rPr>
          <w:noProof/>
          <w:sz w:val="28"/>
          <w:szCs w:val="28"/>
        </w:rPr>
        <w:t>обходимо проводить це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33579D">
        <w:rPr>
          <w:noProof/>
          <w:sz w:val="28"/>
          <w:szCs w:val="28"/>
        </w:rPr>
        <w:t>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33579D">
        <w:rPr>
          <w:noProof/>
          <w:sz w:val="28"/>
          <w:szCs w:val="28"/>
        </w:rPr>
        <w:t>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33579D">
        <w:rPr>
          <w:noProof/>
          <w:sz w:val="28"/>
          <w:szCs w:val="28"/>
        </w:rPr>
        <w:t>пра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33579D">
        <w:rPr>
          <w:noProof/>
          <w:sz w:val="28"/>
          <w:szCs w:val="28"/>
        </w:rPr>
        <w:t>вле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33579D">
        <w:rPr>
          <w:noProof/>
          <w:sz w:val="28"/>
          <w:szCs w:val="28"/>
        </w:rPr>
        <w:t>нную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33579D">
        <w:rPr>
          <w:noProof/>
          <w:sz w:val="28"/>
          <w:szCs w:val="28"/>
        </w:rPr>
        <w:t>боту в да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33579D">
        <w:rPr>
          <w:noProof/>
          <w:sz w:val="28"/>
          <w:szCs w:val="28"/>
        </w:rPr>
        <w:t>нном 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33579D">
        <w:rPr>
          <w:noProof/>
          <w:sz w:val="28"/>
          <w:szCs w:val="28"/>
        </w:rPr>
        <w:t>пра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33579D">
        <w:rPr>
          <w:noProof/>
          <w:sz w:val="28"/>
          <w:szCs w:val="28"/>
        </w:rPr>
        <w:t>вле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33579D">
        <w:rPr>
          <w:noProof/>
          <w:sz w:val="28"/>
          <w:szCs w:val="28"/>
        </w:rPr>
        <w:t>нии, т. к. 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33579D">
        <w:rPr>
          <w:noProof/>
          <w:sz w:val="28"/>
          <w:szCs w:val="28"/>
        </w:rPr>
        <w:t>комство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33579D">
        <w:rPr>
          <w:noProof/>
          <w:sz w:val="28"/>
          <w:szCs w:val="28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33579D">
        <w:rPr>
          <w:noProof/>
          <w:sz w:val="28"/>
          <w:szCs w:val="28"/>
        </w:rPr>
        <w:t>й с</w:t>
      </w:r>
      <w:r w:rsidR="0033579D">
        <w:rPr>
          <w:noProof/>
          <w:sz w:val="28"/>
          <w:szCs w:val="28"/>
        </w:rPr>
        <w:t xml:space="preserve"> 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33579D">
        <w:rPr>
          <w:noProof/>
          <w:sz w:val="28"/>
          <w:szCs w:val="28"/>
        </w:rPr>
        <w:t>ссиями – это 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33579D">
        <w:rPr>
          <w:noProof/>
          <w:sz w:val="28"/>
          <w:szCs w:val="28"/>
        </w:rPr>
        <w:t>жна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33579D">
        <w:rPr>
          <w:noProof/>
          <w:sz w:val="28"/>
          <w:szCs w:val="28"/>
        </w:rPr>
        <w:t>я соста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33579D">
        <w:rPr>
          <w:noProof/>
          <w:sz w:val="28"/>
          <w:szCs w:val="28"/>
        </w:rPr>
        <w:t>вляюща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33579D">
        <w:rPr>
          <w:noProof/>
          <w:sz w:val="28"/>
          <w:szCs w:val="28"/>
        </w:rPr>
        <w:t xml:space="preserve">я их </w:t>
      </w:r>
      <w:r w:rsidRPr="0033579D">
        <w:rPr>
          <w:noProof/>
          <w:sz w:val="28"/>
          <w:szCs w:val="28"/>
        </w:rPr>
        <w:t>социа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33579D">
        <w:rPr>
          <w:noProof/>
          <w:sz w:val="28"/>
          <w:szCs w:val="28"/>
        </w:rPr>
        <w:t>льн</w:t>
      </w:r>
      <w:r w:rsidR="0033579D">
        <w:rPr>
          <w:noProof/>
          <w:sz w:val="28"/>
          <w:szCs w:val="28"/>
        </w:rPr>
        <w:t>ой</w:t>
      </w:r>
      <w:r w:rsidRPr="0033579D">
        <w:rPr>
          <w:noProof/>
          <w:sz w:val="28"/>
          <w:szCs w:val="28"/>
        </w:rPr>
        <w:t xml:space="preserve"> 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33579D">
        <w:rPr>
          <w:noProof/>
          <w:sz w:val="28"/>
          <w:szCs w:val="28"/>
        </w:rPr>
        <w:t>да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33579D">
        <w:rPr>
          <w:noProof/>
          <w:sz w:val="28"/>
          <w:szCs w:val="28"/>
        </w:rPr>
        <w:t>пта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33579D">
        <w:rPr>
          <w:noProof/>
          <w:sz w:val="28"/>
          <w:szCs w:val="28"/>
        </w:rPr>
        <w:t>ци</w:t>
      </w:r>
      <w:r w:rsidR="0033579D">
        <w:rPr>
          <w:noProof/>
          <w:sz w:val="28"/>
          <w:szCs w:val="28"/>
        </w:rPr>
        <w:t>и</w:t>
      </w:r>
      <w:r w:rsidRPr="0033579D">
        <w:rPr>
          <w:noProof/>
          <w:sz w:val="28"/>
          <w:szCs w:val="28"/>
        </w:rPr>
        <w:t xml:space="preserve"> в обще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33579D">
        <w:rPr>
          <w:noProof/>
          <w:sz w:val="28"/>
          <w:szCs w:val="28"/>
        </w:rPr>
        <w:t>стве</w:t>
      </w:r>
      <w:r w:rsidR="0033579D">
        <w:rPr>
          <w:noProof/>
          <w:sz w:val="28"/>
          <w:szCs w:val="28"/>
        </w:rPr>
        <w:t>, котора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33579D">
        <w:rPr>
          <w:noProof/>
          <w:sz w:val="28"/>
          <w:szCs w:val="28"/>
        </w:rPr>
        <w:t>я</w:t>
      </w:r>
      <w:r w:rsidRPr="0033579D">
        <w:rPr>
          <w:noProof/>
          <w:sz w:val="28"/>
          <w:szCs w:val="28"/>
        </w:rPr>
        <w:t xml:space="preserve"> 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33579D">
        <w:rPr>
          <w:noProof/>
          <w:sz w:val="28"/>
          <w:szCs w:val="28"/>
        </w:rPr>
        <w:t>прямую 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33579D">
        <w:rPr>
          <w:noProof/>
          <w:sz w:val="28"/>
          <w:szCs w:val="28"/>
        </w:rPr>
        <w:t>висит от пра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33579D">
        <w:rPr>
          <w:noProof/>
          <w:sz w:val="28"/>
          <w:szCs w:val="28"/>
        </w:rPr>
        <w:t>вильно орга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33579D">
        <w:rPr>
          <w:noProof/>
          <w:sz w:val="28"/>
          <w:szCs w:val="28"/>
        </w:rPr>
        <w:t>низова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33579D">
        <w:rPr>
          <w:noProof/>
          <w:sz w:val="28"/>
          <w:szCs w:val="28"/>
        </w:rPr>
        <w:t>нной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33579D">
        <w:rPr>
          <w:noProof/>
          <w:sz w:val="28"/>
          <w:szCs w:val="28"/>
        </w:rPr>
        <w:t>боты пе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33579D">
        <w:rPr>
          <w:noProof/>
          <w:sz w:val="28"/>
          <w:szCs w:val="28"/>
        </w:rPr>
        <w:t>да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33579D">
        <w:rPr>
          <w:noProof/>
          <w:sz w:val="28"/>
          <w:szCs w:val="28"/>
        </w:rPr>
        <w:t xml:space="preserve">гогов. </w:t>
      </w:r>
    </w:p>
    <w:p w:rsidR="000E27D4" w:rsidRDefault="000E27D4" w:rsidP="000E27D4">
      <w:pPr>
        <w:pStyle w:val="a4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комство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 xml:space="preserve">й с </w:t>
      </w:r>
      <w:r w:rsidR="00B7740E">
        <w:rPr>
          <w:noProof/>
          <w:sz w:val="28"/>
          <w:szCs w:val="28"/>
        </w:rPr>
        <w:t>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B7740E">
        <w:rPr>
          <w:noProof/>
          <w:sz w:val="28"/>
          <w:szCs w:val="28"/>
        </w:rPr>
        <w:t xml:space="preserve">ссиями </w:t>
      </w:r>
      <w:r>
        <w:rPr>
          <w:noProof/>
          <w:sz w:val="28"/>
          <w:szCs w:val="28"/>
        </w:rPr>
        <w:t>– это не только сре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дство формирова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ния систе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мных 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ний, но и 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чимое социа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льно-эмоциона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льное сре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дство приобще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 xml:space="preserve">ния к миру взрослых, </w:t>
      </w:r>
      <w:r w:rsidR="00B7740E">
        <w:rPr>
          <w:noProof/>
          <w:sz w:val="28"/>
          <w:szCs w:val="28"/>
        </w:rPr>
        <w:t>а 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B7740E">
        <w:rPr>
          <w:noProof/>
          <w:sz w:val="28"/>
          <w:szCs w:val="28"/>
        </w:rPr>
        <w:t xml:space="preserve">кже </w:t>
      </w:r>
      <w:r>
        <w:rPr>
          <w:noProof/>
          <w:sz w:val="28"/>
          <w:szCs w:val="28"/>
        </w:rPr>
        <w:t>приобре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ние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тьми опыта обще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ния с людьми. Отноше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ние к 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ссии выра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ба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тыва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тся в проце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ссе социа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лиза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ции личности, который охва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тыва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т и дошкольный пе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риод. Большое влияние на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й ока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зыва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т эмоциона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льное отноше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 xml:space="preserve">ние взрослого к труду. </w:t>
      </w:r>
      <w:r w:rsidR="0007314C">
        <w:rPr>
          <w:noProof/>
          <w:sz w:val="28"/>
          <w:szCs w:val="28"/>
        </w:rPr>
        <w:t>Бла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07314C">
        <w:rPr>
          <w:noProof/>
          <w:sz w:val="28"/>
          <w:szCs w:val="28"/>
        </w:rPr>
        <w:t>года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07314C">
        <w:rPr>
          <w:noProof/>
          <w:sz w:val="28"/>
          <w:szCs w:val="28"/>
        </w:rPr>
        <w:t>ря пра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07314C">
        <w:rPr>
          <w:noProof/>
          <w:sz w:val="28"/>
          <w:szCs w:val="28"/>
        </w:rPr>
        <w:t>вильно выстрое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07314C">
        <w:rPr>
          <w:noProof/>
          <w:sz w:val="28"/>
          <w:szCs w:val="28"/>
        </w:rPr>
        <w:t>нной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07314C">
        <w:rPr>
          <w:noProof/>
          <w:sz w:val="28"/>
          <w:szCs w:val="28"/>
        </w:rPr>
        <w:t>боте и обще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07314C">
        <w:rPr>
          <w:noProof/>
          <w:sz w:val="28"/>
          <w:szCs w:val="28"/>
        </w:rPr>
        <w:t>нию со взрослыми д</w:t>
      </w:r>
      <w:r>
        <w:rPr>
          <w:noProof/>
          <w:sz w:val="28"/>
          <w:szCs w:val="28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ти получа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ют возможность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сширить и уточнить 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ния о 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 xml:space="preserve">ссиях. </w:t>
      </w:r>
    </w:p>
    <w:p w:rsidR="003517DE" w:rsidRDefault="003517DE" w:rsidP="003517DE">
      <w:pPr>
        <w:pStyle w:val="1"/>
        <w:spacing w:before="0" w:after="0" w:line="360" w:lineRule="auto"/>
        <w:ind w:firstLine="709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07314C" w:rsidRDefault="0007314C" w:rsidP="003517DE">
      <w:pPr>
        <w:pStyle w:val="1"/>
        <w:spacing w:before="0" w:after="0" w:line="360" w:lineRule="auto"/>
        <w:ind w:firstLine="709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F543CB">
        <w:rPr>
          <w:rFonts w:ascii="Times New Roman" w:hAnsi="Times New Roman"/>
          <w:noProof/>
          <w:sz w:val="28"/>
          <w:szCs w:val="28"/>
        </w:rPr>
        <w:t>2.</w:t>
      </w:r>
      <w:r>
        <w:rPr>
          <w:rFonts w:ascii="Times New Roman" w:hAnsi="Times New Roman"/>
          <w:noProof/>
          <w:sz w:val="28"/>
          <w:szCs w:val="28"/>
        </w:rPr>
        <w:t>2</w:t>
      </w:r>
      <w:r w:rsidRPr="00F543CB">
        <w:rPr>
          <w:rFonts w:ascii="Times New Roman" w:hAnsi="Times New Roman"/>
          <w:noProof/>
          <w:sz w:val="28"/>
          <w:szCs w:val="28"/>
        </w:rPr>
        <w:t xml:space="preserve">. Использование </w:t>
      </w:r>
      <w:r>
        <w:rPr>
          <w:rFonts w:ascii="Times New Roman" w:hAnsi="Times New Roman"/>
          <w:noProof/>
          <w:sz w:val="28"/>
          <w:szCs w:val="28"/>
        </w:rPr>
        <w:t>проектной</w:t>
      </w:r>
      <w:r w:rsidRPr="00F543CB">
        <w:rPr>
          <w:rFonts w:ascii="Times New Roman" w:hAnsi="Times New Roman"/>
          <w:noProof/>
          <w:sz w:val="28"/>
          <w:szCs w:val="28"/>
        </w:rPr>
        <w:t xml:space="preserve"> деятельности в процессе </w:t>
      </w:r>
      <w:r>
        <w:rPr>
          <w:rFonts w:ascii="Times New Roman" w:hAnsi="Times New Roman"/>
          <w:noProof/>
          <w:sz w:val="28"/>
          <w:szCs w:val="28"/>
        </w:rPr>
        <w:t>знакомства</w:t>
      </w:r>
      <w:r w:rsidRPr="00F543CB">
        <w:rPr>
          <w:rFonts w:ascii="Times New Roman" w:hAnsi="Times New Roman"/>
          <w:noProof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</w:rPr>
        <w:t>с</w:t>
      </w:r>
      <w:r w:rsidRPr="00F543CB">
        <w:rPr>
          <w:rFonts w:ascii="Times New Roman" w:hAnsi="Times New Roman"/>
          <w:noProof/>
          <w:sz w:val="28"/>
          <w:szCs w:val="28"/>
        </w:rPr>
        <w:t xml:space="preserve"> професси</w:t>
      </w:r>
      <w:r>
        <w:rPr>
          <w:rFonts w:ascii="Times New Roman" w:hAnsi="Times New Roman"/>
          <w:noProof/>
          <w:sz w:val="28"/>
          <w:szCs w:val="28"/>
        </w:rPr>
        <w:t>ями взрослых</w:t>
      </w:r>
      <w:r w:rsidRPr="00F543CB">
        <w:rPr>
          <w:rFonts w:ascii="Times New Roman" w:hAnsi="Times New Roman"/>
          <w:noProof/>
          <w:sz w:val="28"/>
          <w:szCs w:val="28"/>
        </w:rPr>
        <w:t xml:space="preserve"> детей</w:t>
      </w:r>
      <w:r>
        <w:rPr>
          <w:rFonts w:ascii="Times New Roman" w:hAnsi="Times New Roman"/>
          <w:noProof/>
          <w:sz w:val="28"/>
          <w:szCs w:val="28"/>
        </w:rPr>
        <w:t xml:space="preserve"> старшего</w:t>
      </w:r>
      <w:r w:rsidRPr="00F543CB">
        <w:rPr>
          <w:rFonts w:ascii="Times New Roman" w:hAnsi="Times New Roman"/>
          <w:noProof/>
          <w:sz w:val="28"/>
          <w:szCs w:val="28"/>
        </w:rPr>
        <w:t xml:space="preserve"> дошкольного возраста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:rsidR="0007314C" w:rsidRDefault="0007314C" w:rsidP="003517DE">
      <w:pPr>
        <w:pStyle w:val="1"/>
        <w:spacing w:before="0" w:after="0" w:line="360" w:lineRule="auto"/>
        <w:ind w:firstLine="709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4B13A5" w:rsidRPr="0092505A" w:rsidRDefault="004B13A5" w:rsidP="004B13A5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92505A">
        <w:rPr>
          <w:rFonts w:ascii="Times New Roman" w:hAnsi="Times New Roman"/>
          <w:noProof/>
          <w:sz w:val="28"/>
          <w:szCs w:val="28"/>
        </w:rPr>
        <w:t>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2505A">
        <w:rPr>
          <w:rFonts w:ascii="Times New Roman" w:hAnsi="Times New Roman"/>
          <w:noProof/>
          <w:sz w:val="28"/>
          <w:szCs w:val="28"/>
        </w:rPr>
        <w:t>зульта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2505A">
        <w:rPr>
          <w:rFonts w:ascii="Times New Roman" w:hAnsi="Times New Roman"/>
          <w:noProof/>
          <w:sz w:val="28"/>
          <w:szCs w:val="28"/>
        </w:rPr>
        <w:t>ты конста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2505A">
        <w:rPr>
          <w:rFonts w:ascii="Times New Roman" w:hAnsi="Times New Roman"/>
          <w:noProof/>
          <w:sz w:val="28"/>
          <w:szCs w:val="28"/>
        </w:rPr>
        <w:t>тирующе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2505A">
        <w:rPr>
          <w:rFonts w:ascii="Times New Roman" w:hAnsi="Times New Roman"/>
          <w:noProof/>
          <w:sz w:val="28"/>
          <w:szCs w:val="28"/>
        </w:rPr>
        <w:t>го экспе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2505A">
        <w:rPr>
          <w:rFonts w:ascii="Times New Roman" w:hAnsi="Times New Roman"/>
          <w:noProof/>
          <w:sz w:val="28"/>
          <w:szCs w:val="28"/>
        </w:rPr>
        <w:t>риме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2505A">
        <w:rPr>
          <w:rFonts w:ascii="Times New Roman" w:hAnsi="Times New Roman"/>
          <w:noProof/>
          <w:sz w:val="28"/>
          <w:szCs w:val="28"/>
        </w:rPr>
        <w:t>нта приве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2505A">
        <w:rPr>
          <w:rFonts w:ascii="Times New Roman" w:hAnsi="Times New Roman"/>
          <w:noProof/>
          <w:sz w:val="28"/>
          <w:szCs w:val="28"/>
        </w:rPr>
        <w:t>ли 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2505A">
        <w:rPr>
          <w:rFonts w:ascii="Times New Roman" w:hAnsi="Times New Roman"/>
          <w:noProof/>
          <w:sz w:val="28"/>
          <w:szCs w:val="28"/>
        </w:rPr>
        <w:t>с к выводу о 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2505A">
        <w:rPr>
          <w:rFonts w:ascii="Times New Roman" w:hAnsi="Times New Roman"/>
          <w:noProof/>
          <w:sz w:val="28"/>
          <w:szCs w:val="28"/>
        </w:rPr>
        <w:t>обходимости прове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2505A">
        <w:rPr>
          <w:rFonts w:ascii="Times New Roman" w:hAnsi="Times New Roman"/>
          <w:noProof/>
          <w:sz w:val="28"/>
          <w:szCs w:val="28"/>
        </w:rPr>
        <w:t>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2505A">
        <w:rPr>
          <w:rFonts w:ascii="Times New Roman" w:hAnsi="Times New Roman"/>
          <w:noProof/>
          <w:sz w:val="28"/>
          <w:szCs w:val="28"/>
        </w:rPr>
        <w:t>ния це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2505A">
        <w:rPr>
          <w:rFonts w:ascii="Times New Roman" w:hAnsi="Times New Roman"/>
          <w:noProof/>
          <w:sz w:val="28"/>
          <w:szCs w:val="28"/>
        </w:rPr>
        <w:t>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2505A">
        <w:rPr>
          <w:rFonts w:ascii="Times New Roman" w:hAnsi="Times New Roman"/>
          <w:noProof/>
          <w:sz w:val="28"/>
          <w:szCs w:val="28"/>
        </w:rPr>
        <w:t>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2505A">
        <w:rPr>
          <w:rFonts w:ascii="Times New Roman" w:hAnsi="Times New Roman"/>
          <w:noProof/>
          <w:sz w:val="28"/>
          <w:szCs w:val="28"/>
        </w:rPr>
        <w:t>пра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2505A">
        <w:rPr>
          <w:rFonts w:ascii="Times New Roman" w:hAnsi="Times New Roman"/>
          <w:noProof/>
          <w:sz w:val="28"/>
          <w:szCs w:val="28"/>
        </w:rPr>
        <w:t>вле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2505A">
        <w:rPr>
          <w:rFonts w:ascii="Times New Roman" w:hAnsi="Times New Roman"/>
          <w:noProof/>
          <w:sz w:val="28"/>
          <w:szCs w:val="28"/>
        </w:rPr>
        <w:t>нной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2505A">
        <w:rPr>
          <w:rFonts w:ascii="Times New Roman" w:hAnsi="Times New Roman"/>
          <w:noProof/>
          <w:sz w:val="28"/>
          <w:szCs w:val="28"/>
        </w:rPr>
        <w:t xml:space="preserve">боты по </w:t>
      </w:r>
      <w:r>
        <w:rPr>
          <w:rFonts w:ascii="Times New Roman" w:hAnsi="Times New Roman"/>
          <w:noProof/>
          <w:sz w:val="28"/>
          <w:szCs w:val="28"/>
        </w:rPr>
        <w:t>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комству</w:t>
      </w:r>
      <w:r w:rsidRPr="0092505A">
        <w:rPr>
          <w:rFonts w:ascii="Times New Roman" w:hAnsi="Times New Roman"/>
          <w:noProof/>
          <w:sz w:val="28"/>
          <w:szCs w:val="28"/>
        </w:rPr>
        <w:t xml:space="preserve"> 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2505A">
        <w:rPr>
          <w:rFonts w:ascii="Times New Roman" w:hAnsi="Times New Roman"/>
          <w:noProof/>
          <w:sz w:val="28"/>
          <w:szCs w:val="28"/>
        </w:rPr>
        <w:t xml:space="preserve">рших дошкольников </w:t>
      </w:r>
      <w:r>
        <w:rPr>
          <w:rFonts w:ascii="Times New Roman" w:hAnsi="Times New Roman"/>
          <w:noProof/>
          <w:sz w:val="28"/>
          <w:szCs w:val="28"/>
        </w:rPr>
        <w:t>с 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ссиями взрослых</w:t>
      </w:r>
      <w:r w:rsidRPr="0092505A">
        <w:rPr>
          <w:rFonts w:ascii="Times New Roman" w:hAnsi="Times New Roman"/>
          <w:noProof/>
          <w:sz w:val="28"/>
          <w:szCs w:val="28"/>
        </w:rPr>
        <w:t>. С этой це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2505A">
        <w:rPr>
          <w:rFonts w:ascii="Times New Roman" w:hAnsi="Times New Roman"/>
          <w:noProof/>
          <w:sz w:val="28"/>
          <w:szCs w:val="28"/>
        </w:rPr>
        <w:t>лью 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2505A">
        <w:rPr>
          <w:rFonts w:ascii="Times New Roman" w:hAnsi="Times New Roman"/>
          <w:noProof/>
          <w:sz w:val="28"/>
          <w:szCs w:val="28"/>
        </w:rPr>
        <w:t>ми был орга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2505A">
        <w:rPr>
          <w:rFonts w:ascii="Times New Roman" w:hAnsi="Times New Roman"/>
          <w:noProof/>
          <w:sz w:val="28"/>
          <w:szCs w:val="28"/>
        </w:rPr>
        <w:t>низова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2505A">
        <w:rPr>
          <w:rFonts w:ascii="Times New Roman" w:hAnsi="Times New Roman"/>
          <w:noProof/>
          <w:sz w:val="28"/>
          <w:szCs w:val="28"/>
        </w:rPr>
        <w:t>н и осуще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2505A">
        <w:rPr>
          <w:rFonts w:ascii="Times New Roman" w:hAnsi="Times New Roman"/>
          <w:noProof/>
          <w:sz w:val="28"/>
          <w:szCs w:val="28"/>
        </w:rPr>
        <w:t>ствле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2505A">
        <w:rPr>
          <w:rFonts w:ascii="Times New Roman" w:hAnsi="Times New Roman"/>
          <w:noProof/>
          <w:sz w:val="28"/>
          <w:szCs w:val="28"/>
        </w:rPr>
        <w:t>н сле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2505A">
        <w:rPr>
          <w:rFonts w:ascii="Times New Roman" w:hAnsi="Times New Roman"/>
          <w:noProof/>
          <w:sz w:val="28"/>
          <w:szCs w:val="28"/>
        </w:rPr>
        <w:t>дующий эта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2505A">
        <w:rPr>
          <w:rFonts w:ascii="Times New Roman" w:hAnsi="Times New Roman"/>
          <w:noProof/>
          <w:sz w:val="28"/>
          <w:szCs w:val="28"/>
        </w:rPr>
        <w:t>п иссле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2505A">
        <w:rPr>
          <w:rFonts w:ascii="Times New Roman" w:hAnsi="Times New Roman"/>
          <w:noProof/>
          <w:sz w:val="28"/>
          <w:szCs w:val="28"/>
        </w:rPr>
        <w:t>дова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2505A">
        <w:rPr>
          <w:rFonts w:ascii="Times New Roman" w:hAnsi="Times New Roman"/>
          <w:noProof/>
          <w:sz w:val="28"/>
          <w:szCs w:val="28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2505A">
        <w:rPr>
          <w:rFonts w:ascii="Times New Roman" w:hAnsi="Times New Roman"/>
          <w:noProof/>
          <w:sz w:val="28"/>
          <w:szCs w:val="28"/>
        </w:rPr>
        <w:t>льской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2505A">
        <w:rPr>
          <w:rFonts w:ascii="Times New Roman" w:hAnsi="Times New Roman"/>
          <w:noProof/>
          <w:sz w:val="28"/>
          <w:szCs w:val="28"/>
        </w:rPr>
        <w:t>боты – формирующий экспе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2505A">
        <w:rPr>
          <w:rFonts w:ascii="Times New Roman" w:hAnsi="Times New Roman"/>
          <w:noProof/>
          <w:sz w:val="28"/>
          <w:szCs w:val="28"/>
        </w:rPr>
        <w:t>риме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2505A">
        <w:rPr>
          <w:rFonts w:ascii="Times New Roman" w:hAnsi="Times New Roman"/>
          <w:noProof/>
          <w:sz w:val="28"/>
          <w:szCs w:val="28"/>
        </w:rPr>
        <w:t>нт.</w:t>
      </w:r>
    </w:p>
    <w:p w:rsidR="009F3A1E" w:rsidRPr="009F3A1E" w:rsidRDefault="009F3A1E" w:rsidP="004B13A5">
      <w:pPr>
        <w:pStyle w:val="a4"/>
        <w:spacing w:before="0" w:beforeAutospacing="0" w:after="0" w:afterAutospacing="0" w:line="360" w:lineRule="auto"/>
        <w:ind w:firstLine="709"/>
        <w:jc w:val="both"/>
        <w:rPr>
          <w:noProof/>
          <w:color w:val="000000"/>
          <w:sz w:val="28"/>
          <w:szCs w:val="28"/>
          <w:shd w:val="clear" w:color="auto" w:fill="FFFFFF"/>
        </w:rPr>
      </w:pPr>
      <w:r w:rsidRPr="009F3A1E">
        <w:rPr>
          <w:noProof/>
          <w:color w:val="000000"/>
          <w:sz w:val="28"/>
          <w:szCs w:val="28"/>
          <w:shd w:val="clear" w:color="auto" w:fill="FFFFFF"/>
        </w:rPr>
        <w:t>В новых социа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9F3A1E">
        <w:rPr>
          <w:noProof/>
          <w:color w:val="000000"/>
          <w:sz w:val="28"/>
          <w:szCs w:val="28"/>
          <w:shd w:val="clear" w:color="auto" w:fill="FFFFFF"/>
        </w:rPr>
        <w:t>льных условиях, связа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9F3A1E">
        <w:rPr>
          <w:noProof/>
          <w:color w:val="000000"/>
          <w:sz w:val="28"/>
          <w:szCs w:val="28"/>
          <w:shd w:val="clear" w:color="auto" w:fill="FFFFFF"/>
        </w:rPr>
        <w:t>нных с проце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9F3A1E">
        <w:rPr>
          <w:noProof/>
          <w:color w:val="000000"/>
          <w:sz w:val="28"/>
          <w:szCs w:val="28"/>
          <w:shd w:val="clear" w:color="auto" w:fill="FFFFFF"/>
        </w:rPr>
        <w:t>сса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9F3A1E">
        <w:rPr>
          <w:noProof/>
          <w:color w:val="000000"/>
          <w:sz w:val="28"/>
          <w:szCs w:val="28"/>
          <w:shd w:val="clear" w:color="auto" w:fill="FFFFFF"/>
        </w:rPr>
        <w:t>ми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9F3A1E">
        <w:rPr>
          <w:noProof/>
          <w:color w:val="000000"/>
          <w:sz w:val="28"/>
          <w:szCs w:val="28"/>
          <w:shd w:val="clear" w:color="auto" w:fill="FFFFFF"/>
        </w:rPr>
        <w:t>мокра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9F3A1E">
        <w:rPr>
          <w:noProof/>
          <w:color w:val="000000"/>
          <w:sz w:val="28"/>
          <w:szCs w:val="28"/>
          <w:shd w:val="clear" w:color="auto" w:fill="FFFFFF"/>
        </w:rPr>
        <w:t>тиза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9F3A1E">
        <w:rPr>
          <w:noProof/>
          <w:color w:val="000000"/>
          <w:sz w:val="28"/>
          <w:szCs w:val="28"/>
          <w:shd w:val="clear" w:color="auto" w:fill="FFFFFF"/>
        </w:rPr>
        <w:t>ции, гума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9F3A1E">
        <w:rPr>
          <w:noProof/>
          <w:color w:val="000000"/>
          <w:sz w:val="28"/>
          <w:szCs w:val="28"/>
          <w:shd w:val="clear" w:color="auto" w:fill="FFFFFF"/>
        </w:rPr>
        <w:t>низа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9F3A1E">
        <w:rPr>
          <w:noProof/>
          <w:color w:val="000000"/>
          <w:sz w:val="28"/>
          <w:szCs w:val="28"/>
          <w:shd w:val="clear" w:color="auto" w:fill="FFFFFF"/>
        </w:rPr>
        <w:t>ции обще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9F3A1E">
        <w:rPr>
          <w:noProof/>
          <w:color w:val="000000"/>
          <w:sz w:val="28"/>
          <w:szCs w:val="28"/>
          <w:shd w:val="clear" w:color="auto" w:fill="FFFFFF"/>
        </w:rPr>
        <w:t>стве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9F3A1E">
        <w:rPr>
          <w:noProof/>
          <w:color w:val="000000"/>
          <w:sz w:val="28"/>
          <w:szCs w:val="28"/>
          <w:shd w:val="clear" w:color="auto" w:fill="FFFFFF"/>
        </w:rPr>
        <w:t>нного устройства, произошли изме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9F3A1E">
        <w:rPr>
          <w:noProof/>
          <w:color w:val="000000"/>
          <w:sz w:val="28"/>
          <w:szCs w:val="28"/>
          <w:shd w:val="clear" w:color="auto" w:fill="FFFFFF"/>
        </w:rPr>
        <w:t>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9F3A1E">
        <w:rPr>
          <w:noProof/>
          <w:color w:val="000000"/>
          <w:sz w:val="28"/>
          <w:szCs w:val="28"/>
          <w:shd w:val="clear" w:color="auto" w:fill="FFFFFF"/>
        </w:rPr>
        <w:t>ния в отноше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9F3A1E">
        <w:rPr>
          <w:noProof/>
          <w:color w:val="000000"/>
          <w:sz w:val="28"/>
          <w:szCs w:val="28"/>
          <w:shd w:val="clear" w:color="auto" w:fill="FFFFFF"/>
        </w:rPr>
        <w:t>нии к труду, 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9F3A1E">
        <w:rPr>
          <w:noProof/>
          <w:color w:val="000000"/>
          <w:sz w:val="28"/>
          <w:szCs w:val="28"/>
          <w:shd w:val="clear" w:color="auto" w:fill="FFFFFF"/>
        </w:rPr>
        <w:t>го социа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9F3A1E">
        <w:rPr>
          <w:noProof/>
          <w:color w:val="000000"/>
          <w:sz w:val="28"/>
          <w:szCs w:val="28"/>
          <w:shd w:val="clear" w:color="auto" w:fill="FFFFFF"/>
        </w:rPr>
        <w:t>льной 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9F3A1E">
        <w:rPr>
          <w:noProof/>
          <w:color w:val="000000"/>
          <w:sz w:val="28"/>
          <w:szCs w:val="28"/>
          <w:shd w:val="clear" w:color="auto" w:fill="FFFFFF"/>
        </w:rPr>
        <w:t>чимости, функций в обще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9F3A1E">
        <w:rPr>
          <w:noProof/>
          <w:color w:val="000000"/>
          <w:sz w:val="28"/>
          <w:szCs w:val="28"/>
          <w:shd w:val="clear" w:color="auto" w:fill="FFFFFF"/>
        </w:rPr>
        <w:t>стве, что не могло не отра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9F3A1E">
        <w:rPr>
          <w:noProof/>
          <w:color w:val="000000"/>
          <w:sz w:val="28"/>
          <w:szCs w:val="28"/>
          <w:shd w:val="clear" w:color="auto" w:fill="FFFFFF"/>
        </w:rPr>
        <w:t>зиться на проце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9F3A1E">
        <w:rPr>
          <w:noProof/>
          <w:color w:val="000000"/>
          <w:sz w:val="28"/>
          <w:szCs w:val="28"/>
          <w:shd w:val="clear" w:color="auto" w:fill="FFFFFF"/>
        </w:rPr>
        <w:t>ссе трудового воспита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9F3A1E">
        <w:rPr>
          <w:noProof/>
          <w:color w:val="000000"/>
          <w:sz w:val="28"/>
          <w:szCs w:val="28"/>
          <w:shd w:val="clear" w:color="auto" w:fill="FFFFFF"/>
        </w:rPr>
        <w:t>ния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9F3A1E">
        <w:rPr>
          <w:noProof/>
          <w:color w:val="000000"/>
          <w:sz w:val="28"/>
          <w:szCs w:val="28"/>
          <w:shd w:val="clear" w:color="auto" w:fill="FFFFFF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9F3A1E">
        <w:rPr>
          <w:noProof/>
          <w:color w:val="000000"/>
          <w:sz w:val="28"/>
          <w:szCs w:val="28"/>
          <w:shd w:val="clear" w:color="auto" w:fill="FFFFFF"/>
        </w:rPr>
        <w:t>й.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9F3A1E">
        <w:rPr>
          <w:noProof/>
          <w:color w:val="000000"/>
          <w:sz w:val="28"/>
          <w:szCs w:val="28"/>
          <w:shd w:val="clear" w:color="auto" w:fill="FFFFFF"/>
        </w:rPr>
        <w:t>ти быстро пе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9F3A1E">
        <w:rPr>
          <w:noProof/>
          <w:color w:val="000000"/>
          <w:sz w:val="28"/>
          <w:szCs w:val="28"/>
          <w:shd w:val="clear" w:color="auto" w:fill="FFFFFF"/>
        </w:rPr>
        <w:t>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9F3A1E">
        <w:rPr>
          <w:noProof/>
          <w:color w:val="000000"/>
          <w:sz w:val="28"/>
          <w:szCs w:val="28"/>
          <w:shd w:val="clear" w:color="auto" w:fill="FFFFFF"/>
        </w:rPr>
        <w:t>нима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9F3A1E">
        <w:rPr>
          <w:noProof/>
          <w:color w:val="000000"/>
          <w:sz w:val="28"/>
          <w:szCs w:val="28"/>
          <w:shd w:val="clear" w:color="auto" w:fill="FFFFFF"/>
        </w:rPr>
        <w:t>ют новые оце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9F3A1E">
        <w:rPr>
          <w:noProof/>
          <w:color w:val="000000"/>
          <w:sz w:val="28"/>
          <w:szCs w:val="28"/>
          <w:shd w:val="clear" w:color="auto" w:fill="FFFFFF"/>
        </w:rPr>
        <w:t>нки 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9F3A1E">
        <w:rPr>
          <w:noProof/>
          <w:color w:val="000000"/>
          <w:sz w:val="28"/>
          <w:szCs w:val="28"/>
          <w:shd w:val="clear" w:color="auto" w:fill="FFFFFF"/>
        </w:rPr>
        <w:t>зульта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9F3A1E">
        <w:rPr>
          <w:noProof/>
          <w:color w:val="000000"/>
          <w:sz w:val="28"/>
          <w:szCs w:val="28"/>
          <w:shd w:val="clear" w:color="auto" w:fill="FFFFFF"/>
        </w:rPr>
        <w:t>тов труда (выгодно – 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9F3A1E">
        <w:rPr>
          <w:noProof/>
          <w:color w:val="000000"/>
          <w:sz w:val="28"/>
          <w:szCs w:val="28"/>
          <w:shd w:val="clear" w:color="auto" w:fill="FFFFFF"/>
        </w:rPr>
        <w:t>выгодно и др.) и уста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9F3A1E">
        <w:rPr>
          <w:noProof/>
          <w:color w:val="000000"/>
          <w:sz w:val="28"/>
          <w:szCs w:val="28"/>
          <w:shd w:val="clear" w:color="auto" w:fill="FFFFFF"/>
        </w:rPr>
        <w:t>новки взрослых.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9F3A1E">
        <w:rPr>
          <w:noProof/>
          <w:color w:val="000000"/>
          <w:sz w:val="28"/>
          <w:szCs w:val="28"/>
          <w:shd w:val="clear" w:color="auto" w:fill="FFFFFF"/>
        </w:rPr>
        <w:t>ти все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9F3A1E">
        <w:rPr>
          <w:noProof/>
          <w:color w:val="000000"/>
          <w:sz w:val="28"/>
          <w:szCs w:val="28"/>
          <w:shd w:val="clear" w:color="auto" w:fill="FFFFFF"/>
        </w:rPr>
        <w:t>гда в своих игра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9F3A1E">
        <w:rPr>
          <w:noProof/>
          <w:color w:val="000000"/>
          <w:sz w:val="28"/>
          <w:szCs w:val="28"/>
          <w:shd w:val="clear" w:color="auto" w:fill="FFFFFF"/>
        </w:rPr>
        <w:t>х, помысла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9F3A1E">
        <w:rPr>
          <w:noProof/>
          <w:color w:val="000000"/>
          <w:sz w:val="28"/>
          <w:szCs w:val="28"/>
          <w:shd w:val="clear" w:color="auto" w:fill="FFFFFF"/>
        </w:rPr>
        <w:t>х – «зе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9F3A1E">
        <w:rPr>
          <w:noProof/>
          <w:color w:val="000000"/>
          <w:sz w:val="28"/>
          <w:szCs w:val="28"/>
          <w:shd w:val="clear" w:color="auto" w:fill="FFFFFF"/>
        </w:rPr>
        <w:t>рка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9F3A1E">
        <w:rPr>
          <w:noProof/>
          <w:color w:val="000000"/>
          <w:sz w:val="28"/>
          <w:szCs w:val="28"/>
          <w:shd w:val="clear" w:color="auto" w:fill="FFFFFF"/>
        </w:rPr>
        <w:t>ло обще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9F3A1E">
        <w:rPr>
          <w:noProof/>
          <w:color w:val="000000"/>
          <w:sz w:val="28"/>
          <w:szCs w:val="28"/>
          <w:shd w:val="clear" w:color="auto" w:fill="FFFFFF"/>
        </w:rPr>
        <w:t>ства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9F3A1E">
        <w:rPr>
          <w:noProof/>
          <w:color w:val="000000"/>
          <w:sz w:val="28"/>
          <w:szCs w:val="28"/>
          <w:shd w:val="clear" w:color="auto" w:fill="FFFFFF"/>
        </w:rPr>
        <w:t>», поэтому в сложившихся условиях 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9F3A1E">
        <w:rPr>
          <w:noProof/>
          <w:color w:val="000000"/>
          <w:sz w:val="28"/>
          <w:szCs w:val="28"/>
          <w:shd w:val="clear" w:color="auto" w:fill="FFFFFF"/>
        </w:rPr>
        <w:t>обходимо многое пе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9F3A1E">
        <w:rPr>
          <w:noProof/>
          <w:color w:val="000000"/>
          <w:sz w:val="28"/>
          <w:szCs w:val="28"/>
          <w:shd w:val="clear" w:color="auto" w:fill="FFFFFF"/>
        </w:rPr>
        <w:t>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9F3A1E">
        <w:rPr>
          <w:noProof/>
          <w:color w:val="000000"/>
          <w:sz w:val="28"/>
          <w:szCs w:val="28"/>
          <w:shd w:val="clear" w:color="auto" w:fill="FFFFFF"/>
        </w:rPr>
        <w:t>осмыслить в орга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9F3A1E">
        <w:rPr>
          <w:noProof/>
          <w:color w:val="000000"/>
          <w:sz w:val="28"/>
          <w:szCs w:val="28"/>
          <w:shd w:val="clear" w:color="auto" w:fill="FFFFFF"/>
        </w:rPr>
        <w:t>низа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9F3A1E">
        <w:rPr>
          <w:noProof/>
          <w:color w:val="000000"/>
          <w:sz w:val="28"/>
          <w:szCs w:val="28"/>
          <w:shd w:val="clear" w:color="auto" w:fill="FFFFFF"/>
        </w:rPr>
        <w:t>ции пе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9F3A1E">
        <w:rPr>
          <w:noProof/>
          <w:color w:val="000000"/>
          <w:sz w:val="28"/>
          <w:szCs w:val="28"/>
          <w:shd w:val="clear" w:color="auto" w:fill="FFFFFF"/>
        </w:rPr>
        <w:t>да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9F3A1E">
        <w:rPr>
          <w:noProof/>
          <w:color w:val="000000"/>
          <w:sz w:val="28"/>
          <w:szCs w:val="28"/>
          <w:shd w:val="clear" w:color="auto" w:fill="FFFFFF"/>
        </w:rPr>
        <w:t>гогиче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9F3A1E">
        <w:rPr>
          <w:noProof/>
          <w:color w:val="000000"/>
          <w:sz w:val="28"/>
          <w:szCs w:val="28"/>
          <w:shd w:val="clear" w:color="auto" w:fill="FFFFFF"/>
        </w:rPr>
        <w:t>ской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9F3A1E">
        <w:rPr>
          <w:noProof/>
          <w:color w:val="000000"/>
          <w:sz w:val="28"/>
          <w:szCs w:val="28"/>
          <w:shd w:val="clear" w:color="auto" w:fill="FFFFFF"/>
        </w:rPr>
        <w:t>боты в трудовом воспита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9F3A1E">
        <w:rPr>
          <w:noProof/>
          <w:color w:val="000000"/>
          <w:sz w:val="28"/>
          <w:szCs w:val="28"/>
          <w:shd w:val="clear" w:color="auto" w:fill="FFFFFF"/>
        </w:rPr>
        <w:t>нии. 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9F3A1E">
        <w:rPr>
          <w:noProof/>
          <w:color w:val="000000"/>
          <w:sz w:val="28"/>
          <w:szCs w:val="28"/>
          <w:shd w:val="clear" w:color="auto" w:fill="FFFFFF"/>
        </w:rPr>
        <w:t>смотря на пе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9F3A1E">
        <w:rPr>
          <w:noProof/>
          <w:color w:val="000000"/>
          <w:sz w:val="28"/>
          <w:szCs w:val="28"/>
          <w:shd w:val="clear" w:color="auto" w:fill="FFFFFF"/>
        </w:rPr>
        <w:t>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9F3A1E">
        <w:rPr>
          <w:noProof/>
          <w:color w:val="000000"/>
          <w:sz w:val="28"/>
          <w:szCs w:val="28"/>
          <w:shd w:val="clear" w:color="auto" w:fill="FFFFFF"/>
        </w:rPr>
        <w:t>оце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9F3A1E">
        <w:rPr>
          <w:noProof/>
          <w:color w:val="000000"/>
          <w:sz w:val="28"/>
          <w:szCs w:val="28"/>
          <w:shd w:val="clear" w:color="auto" w:fill="FFFFFF"/>
        </w:rPr>
        <w:t>нку многих це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9F3A1E">
        <w:rPr>
          <w:noProof/>
          <w:color w:val="000000"/>
          <w:sz w:val="28"/>
          <w:szCs w:val="28"/>
          <w:shd w:val="clear" w:color="auto" w:fill="FFFFFF"/>
        </w:rPr>
        <w:t>нносте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9F3A1E">
        <w:rPr>
          <w:noProof/>
          <w:color w:val="000000"/>
          <w:sz w:val="28"/>
          <w:szCs w:val="28"/>
          <w:shd w:val="clear" w:color="auto" w:fill="FFFFFF"/>
        </w:rPr>
        <w:t>й 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9F3A1E">
        <w:rPr>
          <w:noProof/>
          <w:color w:val="000000"/>
          <w:sz w:val="28"/>
          <w:szCs w:val="28"/>
          <w:shd w:val="clear" w:color="auto" w:fill="FFFFFF"/>
        </w:rPr>
        <w:t>льзя игнорирова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9F3A1E">
        <w:rPr>
          <w:noProof/>
          <w:color w:val="000000"/>
          <w:sz w:val="28"/>
          <w:szCs w:val="28"/>
          <w:shd w:val="clear" w:color="auto" w:fill="FFFFFF"/>
        </w:rPr>
        <w:t>ть 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9F3A1E">
        <w:rPr>
          <w:noProof/>
          <w:color w:val="000000"/>
          <w:sz w:val="28"/>
          <w:szCs w:val="28"/>
          <w:shd w:val="clear" w:color="auto" w:fill="FFFFFF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9F3A1E">
        <w:rPr>
          <w:noProof/>
          <w:color w:val="000000"/>
          <w:sz w:val="28"/>
          <w:szCs w:val="28"/>
          <w:shd w:val="clear" w:color="auto" w:fill="FFFFFF"/>
        </w:rPr>
        <w:t>горию 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9F3A1E">
        <w:rPr>
          <w:noProof/>
          <w:color w:val="000000"/>
          <w:sz w:val="28"/>
          <w:szCs w:val="28"/>
          <w:shd w:val="clear" w:color="auto" w:fill="FFFFFF"/>
        </w:rPr>
        <w:t>чных, 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9F3A1E">
        <w:rPr>
          <w:noProof/>
          <w:color w:val="000000"/>
          <w:sz w:val="28"/>
          <w:szCs w:val="28"/>
          <w:shd w:val="clear" w:color="auto" w:fill="FFFFFF"/>
        </w:rPr>
        <w:t>бсолютных, сре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9F3A1E">
        <w:rPr>
          <w:noProof/>
          <w:color w:val="000000"/>
          <w:sz w:val="28"/>
          <w:szCs w:val="28"/>
          <w:shd w:val="clear" w:color="auto" w:fill="FFFFFF"/>
        </w:rPr>
        <w:t>ди которых труд и 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9F3A1E">
        <w:rPr>
          <w:noProof/>
          <w:color w:val="000000"/>
          <w:sz w:val="28"/>
          <w:szCs w:val="28"/>
          <w:shd w:val="clear" w:color="auto" w:fill="FFFFFF"/>
        </w:rPr>
        <w:t>го нра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9F3A1E">
        <w:rPr>
          <w:noProof/>
          <w:color w:val="000000"/>
          <w:sz w:val="28"/>
          <w:szCs w:val="28"/>
          <w:shd w:val="clear" w:color="auto" w:fill="FFFFFF"/>
        </w:rPr>
        <w:t>встве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9F3A1E">
        <w:rPr>
          <w:noProof/>
          <w:color w:val="000000"/>
          <w:sz w:val="28"/>
          <w:szCs w:val="28"/>
          <w:shd w:val="clear" w:color="auto" w:fill="FFFFFF"/>
        </w:rPr>
        <w:t>нна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9F3A1E">
        <w:rPr>
          <w:noProof/>
          <w:color w:val="000000"/>
          <w:sz w:val="28"/>
          <w:szCs w:val="28"/>
          <w:shd w:val="clear" w:color="auto" w:fill="FFFFFF"/>
        </w:rPr>
        <w:t>я и социа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9F3A1E">
        <w:rPr>
          <w:noProof/>
          <w:color w:val="000000"/>
          <w:sz w:val="28"/>
          <w:szCs w:val="28"/>
          <w:shd w:val="clear" w:color="auto" w:fill="FFFFFF"/>
        </w:rPr>
        <w:t>льна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9F3A1E">
        <w:rPr>
          <w:noProof/>
          <w:color w:val="000000"/>
          <w:sz w:val="28"/>
          <w:szCs w:val="28"/>
          <w:shd w:val="clear" w:color="auto" w:fill="FFFFFF"/>
        </w:rPr>
        <w:t>я 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9F3A1E">
        <w:rPr>
          <w:noProof/>
          <w:color w:val="000000"/>
          <w:sz w:val="28"/>
          <w:szCs w:val="28"/>
          <w:shd w:val="clear" w:color="auto" w:fill="FFFFFF"/>
        </w:rPr>
        <w:t>чимость.</w:t>
      </w:r>
    </w:p>
    <w:p w:rsidR="004B13A5" w:rsidRDefault="004B13A5" w:rsidP="004B13A5">
      <w:pPr>
        <w:pStyle w:val="a4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 w:rsidRPr="006B791D">
        <w:rPr>
          <w:noProof/>
          <w:sz w:val="28"/>
          <w:szCs w:val="28"/>
        </w:rPr>
        <w:t>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B791D">
        <w:rPr>
          <w:noProof/>
          <w:sz w:val="28"/>
          <w:szCs w:val="28"/>
        </w:rPr>
        <w:t>зульта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B791D">
        <w:rPr>
          <w:noProof/>
          <w:sz w:val="28"/>
          <w:szCs w:val="28"/>
        </w:rPr>
        <w:t>ты иссле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B791D">
        <w:rPr>
          <w:noProof/>
          <w:sz w:val="28"/>
          <w:szCs w:val="28"/>
        </w:rPr>
        <w:t>дова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B791D">
        <w:rPr>
          <w:noProof/>
          <w:sz w:val="28"/>
          <w:szCs w:val="28"/>
        </w:rPr>
        <w:t>ния пока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B791D">
        <w:rPr>
          <w:noProof/>
          <w:sz w:val="28"/>
          <w:szCs w:val="28"/>
        </w:rPr>
        <w:t>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B791D">
        <w:rPr>
          <w:noProof/>
          <w:sz w:val="28"/>
          <w:szCs w:val="28"/>
        </w:rPr>
        <w:t>ли 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B791D">
        <w:rPr>
          <w:noProof/>
          <w:sz w:val="28"/>
          <w:szCs w:val="28"/>
        </w:rPr>
        <w:t>обходимость усиле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B791D">
        <w:rPr>
          <w:noProof/>
          <w:sz w:val="28"/>
          <w:szCs w:val="28"/>
        </w:rPr>
        <w:t>ния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B791D">
        <w:rPr>
          <w:noProof/>
          <w:sz w:val="28"/>
          <w:szCs w:val="28"/>
        </w:rPr>
        <w:t>боты в да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B791D">
        <w:rPr>
          <w:noProof/>
          <w:sz w:val="28"/>
          <w:szCs w:val="28"/>
        </w:rPr>
        <w:t>нном 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B791D">
        <w:rPr>
          <w:noProof/>
          <w:sz w:val="28"/>
          <w:szCs w:val="28"/>
        </w:rPr>
        <w:t>пра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B791D">
        <w:rPr>
          <w:noProof/>
          <w:sz w:val="28"/>
          <w:szCs w:val="28"/>
        </w:rPr>
        <w:t>вле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B791D">
        <w:rPr>
          <w:noProof/>
          <w:sz w:val="28"/>
          <w:szCs w:val="28"/>
        </w:rPr>
        <w:t>нии, поэтому возникла 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B791D">
        <w:rPr>
          <w:noProof/>
          <w:sz w:val="28"/>
          <w:szCs w:val="28"/>
        </w:rPr>
        <w:t>обходимость изме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B791D">
        <w:rPr>
          <w:noProof/>
          <w:sz w:val="28"/>
          <w:szCs w:val="28"/>
        </w:rPr>
        <w:t>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B791D">
        <w:rPr>
          <w:noProof/>
          <w:sz w:val="28"/>
          <w:szCs w:val="28"/>
        </w:rPr>
        <w:t>ния формы орга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B791D">
        <w:rPr>
          <w:noProof/>
          <w:sz w:val="28"/>
          <w:szCs w:val="28"/>
        </w:rPr>
        <w:t>низа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B791D">
        <w:rPr>
          <w:noProof/>
          <w:sz w:val="28"/>
          <w:szCs w:val="28"/>
        </w:rPr>
        <w:t>ции пе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B791D">
        <w:rPr>
          <w:noProof/>
          <w:sz w:val="28"/>
          <w:szCs w:val="28"/>
        </w:rPr>
        <w:t>да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B791D">
        <w:rPr>
          <w:noProof/>
          <w:sz w:val="28"/>
          <w:szCs w:val="28"/>
        </w:rPr>
        <w:t>гогиче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B791D">
        <w:rPr>
          <w:noProof/>
          <w:sz w:val="28"/>
          <w:szCs w:val="28"/>
        </w:rPr>
        <w:t>ского проце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B791D">
        <w:rPr>
          <w:noProof/>
          <w:sz w:val="28"/>
          <w:szCs w:val="28"/>
        </w:rPr>
        <w:t>сса. 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B791D">
        <w:rPr>
          <w:noProof/>
          <w:sz w:val="28"/>
          <w:szCs w:val="28"/>
        </w:rPr>
        <w:t>ше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B791D">
        <w:rPr>
          <w:noProof/>
          <w:sz w:val="28"/>
          <w:szCs w:val="28"/>
        </w:rPr>
        <w:t>ние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B791D">
        <w:rPr>
          <w:noProof/>
          <w:sz w:val="28"/>
          <w:szCs w:val="28"/>
        </w:rPr>
        <w:t>м да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B791D">
        <w:rPr>
          <w:noProof/>
          <w:sz w:val="28"/>
          <w:szCs w:val="28"/>
        </w:rPr>
        <w:t>нной пробле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B791D">
        <w:rPr>
          <w:noProof/>
          <w:sz w:val="28"/>
          <w:szCs w:val="28"/>
        </w:rPr>
        <w:t>мы 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B791D">
        <w:rPr>
          <w:noProof/>
          <w:sz w:val="28"/>
          <w:szCs w:val="28"/>
        </w:rPr>
        <w:t>ла 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B791D">
        <w:rPr>
          <w:noProof/>
          <w:sz w:val="28"/>
          <w:szCs w:val="28"/>
        </w:rPr>
        <w:t>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B791D">
        <w:rPr>
          <w:noProof/>
          <w:sz w:val="28"/>
          <w:szCs w:val="28"/>
        </w:rPr>
        <w:t>лиза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B791D">
        <w:rPr>
          <w:noProof/>
          <w:sz w:val="28"/>
          <w:szCs w:val="28"/>
        </w:rPr>
        <w:t>ция 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B791D">
        <w:rPr>
          <w:noProof/>
          <w:sz w:val="28"/>
          <w:szCs w:val="28"/>
        </w:rPr>
        <w:t>кта «</w:t>
      </w:r>
      <w:r>
        <w:rPr>
          <w:noProof/>
          <w:sz w:val="28"/>
          <w:szCs w:val="28"/>
        </w:rPr>
        <w:t>Все 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ссии нужны, все 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ссии 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жны!</w:t>
      </w:r>
      <w:r w:rsidRPr="006B791D">
        <w:rPr>
          <w:noProof/>
          <w:sz w:val="28"/>
          <w:szCs w:val="28"/>
        </w:rPr>
        <w:t>»</w:t>
      </w:r>
      <w:r>
        <w:rPr>
          <w:noProof/>
          <w:sz w:val="28"/>
          <w:szCs w:val="28"/>
        </w:rPr>
        <w:t>.</w:t>
      </w:r>
      <w:r w:rsidRPr="006B791D">
        <w:rPr>
          <w:noProof/>
          <w:sz w:val="28"/>
          <w:szCs w:val="28"/>
        </w:rPr>
        <w:t xml:space="preserve"> 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B791D">
        <w:rPr>
          <w:noProof/>
          <w:sz w:val="28"/>
          <w:szCs w:val="28"/>
        </w:rPr>
        <w:t>тод 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B791D">
        <w:rPr>
          <w:noProof/>
          <w:sz w:val="28"/>
          <w:szCs w:val="28"/>
        </w:rPr>
        <w:t>кта позволяе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B791D">
        <w:rPr>
          <w:noProof/>
          <w:sz w:val="28"/>
          <w:szCs w:val="28"/>
        </w:rPr>
        <w:t>т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B791D">
        <w:rPr>
          <w:noProof/>
          <w:sz w:val="28"/>
          <w:szCs w:val="28"/>
        </w:rPr>
        <w:t>тям усвоить сложный ма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B791D">
        <w:rPr>
          <w:noProof/>
          <w:sz w:val="28"/>
          <w:szCs w:val="28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B791D">
        <w:rPr>
          <w:noProof/>
          <w:sz w:val="28"/>
          <w:szCs w:val="28"/>
        </w:rPr>
        <w:t>риа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B791D">
        <w:rPr>
          <w:noProof/>
          <w:sz w:val="28"/>
          <w:szCs w:val="28"/>
        </w:rPr>
        <w:t>л 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B791D">
        <w:rPr>
          <w:noProof/>
          <w:sz w:val="28"/>
          <w:szCs w:val="28"/>
        </w:rPr>
        <w:t>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B791D">
        <w:rPr>
          <w:noProof/>
          <w:sz w:val="28"/>
          <w:szCs w:val="28"/>
        </w:rPr>
        <w:t>з совме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B791D">
        <w:rPr>
          <w:noProof/>
          <w:sz w:val="28"/>
          <w:szCs w:val="28"/>
        </w:rPr>
        <w:t>стный поис</w:t>
      </w:r>
      <w:r>
        <w:rPr>
          <w:noProof/>
          <w:sz w:val="28"/>
          <w:szCs w:val="28"/>
        </w:rPr>
        <w:t>к 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ше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ния пробле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мных ситуа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ций, кроме того п</w:t>
      </w:r>
      <w:r w:rsidRPr="006B791D">
        <w:rPr>
          <w:noProof/>
          <w:sz w:val="28"/>
          <w:szCs w:val="28"/>
        </w:rPr>
        <w:t>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B791D">
        <w:rPr>
          <w:noProof/>
          <w:sz w:val="28"/>
          <w:szCs w:val="28"/>
        </w:rPr>
        <w:t>ктна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B791D">
        <w:rPr>
          <w:noProof/>
          <w:sz w:val="28"/>
          <w:szCs w:val="28"/>
        </w:rPr>
        <w:t>я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B791D">
        <w:rPr>
          <w:noProof/>
          <w:sz w:val="28"/>
          <w:szCs w:val="28"/>
        </w:rPr>
        <w:t>яте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B791D">
        <w:rPr>
          <w:noProof/>
          <w:sz w:val="28"/>
          <w:szCs w:val="28"/>
        </w:rPr>
        <w:t>льность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B791D">
        <w:rPr>
          <w:noProof/>
          <w:sz w:val="28"/>
          <w:szCs w:val="28"/>
        </w:rPr>
        <w:t>звива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B791D">
        <w:rPr>
          <w:noProof/>
          <w:sz w:val="28"/>
          <w:szCs w:val="28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B791D">
        <w:rPr>
          <w:noProof/>
          <w:sz w:val="28"/>
          <w:szCs w:val="28"/>
        </w:rPr>
        <w:t>т творче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6B791D">
        <w:rPr>
          <w:noProof/>
          <w:sz w:val="28"/>
          <w:szCs w:val="28"/>
        </w:rPr>
        <w:t xml:space="preserve">ские способности дошкольников.  </w:t>
      </w:r>
    </w:p>
    <w:p w:rsidR="004B13A5" w:rsidRPr="0092505A" w:rsidRDefault="004B13A5" w:rsidP="004B13A5">
      <w:pPr>
        <w:pStyle w:val="a4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Оха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кте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ризуе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м подробно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зра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бота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нный 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ми 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кт по 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комству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й 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рше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го дошкольного возра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ста с 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ссиями взрослых.</w:t>
      </w:r>
    </w:p>
    <w:p w:rsidR="004B13A5" w:rsidRPr="005E5423" w:rsidRDefault="004B13A5" w:rsidP="004B13A5">
      <w:pPr>
        <w:tabs>
          <w:tab w:val="left" w:pos="2560"/>
        </w:tabs>
        <w:spacing w:after="0" w:line="360" w:lineRule="auto"/>
        <w:ind w:firstLine="720"/>
        <w:jc w:val="both"/>
        <w:rPr>
          <w:rFonts w:ascii="Times New Roman" w:hAnsi="Times New Roman"/>
          <w:b/>
          <w:noProof/>
          <w:sz w:val="28"/>
          <w:szCs w:val="28"/>
        </w:rPr>
      </w:pPr>
      <w:r w:rsidRPr="005E5423">
        <w:rPr>
          <w:rFonts w:ascii="Times New Roman" w:hAnsi="Times New Roman"/>
          <w:bCs/>
          <w:i/>
          <w:noProof/>
          <w:sz w:val="28"/>
          <w:szCs w:val="28"/>
        </w:rPr>
        <w:t>На</w:t>
      </w:r>
      <w:r w:rsidR="002E043E" w:rsidRPr="002E043E">
        <w:rPr>
          <w:rFonts w:ascii="Onyx" w:hAnsi="Onyx"/>
          <w:bCs/>
          <w:i/>
          <w:noProof/>
          <w:color w:val="DCDCDC"/>
          <w:spacing w:val="-60"/>
          <w:sz w:val="20"/>
          <w:szCs w:val="28"/>
        </w:rPr>
        <w:t>.</w:t>
      </w:r>
      <w:r w:rsidRPr="005E5423">
        <w:rPr>
          <w:rFonts w:ascii="Times New Roman" w:hAnsi="Times New Roman"/>
          <w:bCs/>
          <w:i/>
          <w:noProof/>
          <w:sz w:val="28"/>
          <w:szCs w:val="28"/>
        </w:rPr>
        <w:t>име</w:t>
      </w:r>
      <w:r w:rsidR="002E043E" w:rsidRPr="002E043E">
        <w:rPr>
          <w:rFonts w:ascii="Onyx" w:hAnsi="Onyx"/>
          <w:bCs/>
          <w:i/>
          <w:noProof/>
          <w:color w:val="DCDCDC"/>
          <w:spacing w:val="-60"/>
          <w:sz w:val="20"/>
          <w:szCs w:val="28"/>
        </w:rPr>
        <w:t>.</w:t>
      </w:r>
      <w:r w:rsidRPr="005E5423">
        <w:rPr>
          <w:rFonts w:ascii="Times New Roman" w:hAnsi="Times New Roman"/>
          <w:bCs/>
          <w:i/>
          <w:noProof/>
          <w:sz w:val="28"/>
          <w:szCs w:val="28"/>
        </w:rPr>
        <w:t>нова</w:t>
      </w:r>
      <w:r w:rsidR="002E043E" w:rsidRPr="002E043E">
        <w:rPr>
          <w:rFonts w:ascii="Onyx" w:hAnsi="Onyx"/>
          <w:bCs/>
          <w:i/>
          <w:noProof/>
          <w:color w:val="DCDCDC"/>
          <w:spacing w:val="-60"/>
          <w:sz w:val="20"/>
          <w:szCs w:val="28"/>
        </w:rPr>
        <w:t>.</w:t>
      </w:r>
      <w:r w:rsidRPr="005E5423">
        <w:rPr>
          <w:rFonts w:ascii="Times New Roman" w:hAnsi="Times New Roman"/>
          <w:bCs/>
          <w:i/>
          <w:noProof/>
          <w:sz w:val="28"/>
          <w:szCs w:val="28"/>
        </w:rPr>
        <w:t>ние прое</w:t>
      </w:r>
      <w:r w:rsidR="002E043E" w:rsidRPr="002E043E">
        <w:rPr>
          <w:rFonts w:ascii="Onyx" w:hAnsi="Onyx"/>
          <w:bCs/>
          <w:i/>
          <w:noProof/>
          <w:color w:val="DCDCDC"/>
          <w:spacing w:val="-60"/>
          <w:sz w:val="20"/>
          <w:szCs w:val="28"/>
        </w:rPr>
        <w:t>.</w:t>
      </w:r>
      <w:r w:rsidRPr="005E5423">
        <w:rPr>
          <w:rFonts w:ascii="Times New Roman" w:hAnsi="Times New Roman"/>
          <w:bCs/>
          <w:i/>
          <w:noProof/>
          <w:sz w:val="28"/>
          <w:szCs w:val="28"/>
        </w:rPr>
        <w:t>кта:</w:t>
      </w:r>
      <w:r>
        <w:rPr>
          <w:rFonts w:ascii="Times New Roman" w:hAnsi="Times New Roman"/>
          <w:bCs/>
          <w:noProof/>
          <w:sz w:val="28"/>
          <w:szCs w:val="28"/>
        </w:rPr>
        <w:t xml:space="preserve"> </w:t>
      </w:r>
      <w:r w:rsidRPr="004B13A5">
        <w:rPr>
          <w:rFonts w:ascii="Times New Roman" w:hAnsi="Times New Roman"/>
          <w:b/>
          <w:noProof/>
          <w:sz w:val="28"/>
          <w:szCs w:val="28"/>
        </w:rPr>
        <w:t>«</w:t>
      </w:r>
      <w:r w:rsidRPr="004B13A5">
        <w:rPr>
          <w:rFonts w:ascii="Times New Roman" w:hAnsi="Times New Roman"/>
          <w:b/>
          <w:noProof/>
          <w:sz w:val="28"/>
          <w:szCs w:val="28"/>
          <w:lang w:eastAsia="ru-RU"/>
        </w:rPr>
        <w:t>Все профессии нужны, все профессии важны!</w:t>
      </w:r>
      <w:r w:rsidRPr="004B13A5">
        <w:rPr>
          <w:rFonts w:ascii="Times New Roman" w:hAnsi="Times New Roman"/>
          <w:b/>
          <w:noProof/>
          <w:sz w:val="28"/>
          <w:szCs w:val="28"/>
        </w:rPr>
        <w:t>»</w:t>
      </w:r>
      <w:r w:rsidRPr="005E5423">
        <w:rPr>
          <w:rFonts w:ascii="Times New Roman" w:hAnsi="Times New Roman"/>
          <w:noProof/>
          <w:sz w:val="28"/>
          <w:szCs w:val="28"/>
        </w:rPr>
        <w:t>.</w:t>
      </w:r>
    </w:p>
    <w:p w:rsidR="004B13A5" w:rsidRDefault="004B13A5" w:rsidP="004B13A5">
      <w:pPr>
        <w:spacing w:after="0" w:line="360" w:lineRule="auto"/>
        <w:ind w:firstLine="720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лиза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ция 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кта осуще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ствляла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сь на ба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зе МБДОУ д/с с. 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ча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 xml:space="preserve">вка. </w:t>
      </w:r>
      <w:r w:rsidRPr="005E5423">
        <w:rPr>
          <w:rFonts w:ascii="Times New Roman" w:hAnsi="Times New Roman"/>
          <w:noProof/>
          <w:sz w:val="28"/>
          <w:szCs w:val="28"/>
        </w:rPr>
        <w:t xml:space="preserve"> </w:t>
      </w:r>
    </w:p>
    <w:p w:rsidR="009F3A1E" w:rsidRDefault="004B13A5" w:rsidP="009F3A1E">
      <w:pPr>
        <w:spacing w:after="0" w:line="360" w:lineRule="auto"/>
        <w:ind w:firstLine="720"/>
        <w:jc w:val="both"/>
        <w:rPr>
          <w:rFonts w:ascii="Times New Roman" w:hAnsi="Times New Roman"/>
          <w:noProof/>
          <w:sz w:val="28"/>
          <w:szCs w:val="28"/>
          <w:u w:val="single"/>
        </w:rPr>
      </w:pPr>
      <w:r w:rsidRPr="005E5423">
        <w:rPr>
          <w:rFonts w:ascii="Times New Roman" w:hAnsi="Times New Roman"/>
          <w:bCs/>
          <w:i/>
          <w:noProof/>
          <w:sz w:val="28"/>
          <w:szCs w:val="28"/>
        </w:rPr>
        <w:t>Сроки ре</w:t>
      </w:r>
      <w:r w:rsidR="002E043E" w:rsidRPr="002E043E">
        <w:rPr>
          <w:rFonts w:ascii="Onyx" w:hAnsi="Onyx"/>
          <w:bCs/>
          <w:i/>
          <w:noProof/>
          <w:color w:val="DCDCDC"/>
          <w:spacing w:val="-60"/>
          <w:sz w:val="20"/>
          <w:szCs w:val="28"/>
        </w:rPr>
        <w:t>.</w:t>
      </w:r>
      <w:r w:rsidRPr="005E5423">
        <w:rPr>
          <w:rFonts w:ascii="Times New Roman" w:hAnsi="Times New Roman"/>
          <w:bCs/>
          <w:i/>
          <w:noProof/>
          <w:sz w:val="28"/>
          <w:szCs w:val="28"/>
        </w:rPr>
        <w:t>а</w:t>
      </w:r>
      <w:r w:rsidR="002E043E" w:rsidRPr="002E043E">
        <w:rPr>
          <w:rFonts w:ascii="Onyx" w:hAnsi="Onyx"/>
          <w:bCs/>
          <w:i/>
          <w:noProof/>
          <w:color w:val="DCDCDC"/>
          <w:spacing w:val="-60"/>
          <w:sz w:val="20"/>
          <w:szCs w:val="28"/>
        </w:rPr>
        <w:t>.</w:t>
      </w:r>
      <w:r w:rsidRPr="005E5423">
        <w:rPr>
          <w:rFonts w:ascii="Times New Roman" w:hAnsi="Times New Roman"/>
          <w:bCs/>
          <w:i/>
          <w:noProof/>
          <w:sz w:val="28"/>
          <w:szCs w:val="28"/>
        </w:rPr>
        <w:t>лиза</w:t>
      </w:r>
      <w:r w:rsidR="002E043E" w:rsidRPr="002E043E">
        <w:rPr>
          <w:rFonts w:ascii="Onyx" w:hAnsi="Onyx"/>
          <w:bCs/>
          <w:i/>
          <w:noProof/>
          <w:color w:val="DCDCDC"/>
          <w:spacing w:val="-60"/>
          <w:sz w:val="20"/>
          <w:szCs w:val="28"/>
        </w:rPr>
        <w:t>.</w:t>
      </w:r>
      <w:r w:rsidRPr="005E5423">
        <w:rPr>
          <w:rFonts w:ascii="Times New Roman" w:hAnsi="Times New Roman"/>
          <w:bCs/>
          <w:i/>
          <w:noProof/>
          <w:sz w:val="28"/>
          <w:szCs w:val="28"/>
        </w:rPr>
        <w:t>ции прое</w:t>
      </w:r>
      <w:r w:rsidR="002E043E" w:rsidRPr="002E043E">
        <w:rPr>
          <w:rFonts w:ascii="Onyx" w:hAnsi="Onyx"/>
          <w:bCs/>
          <w:i/>
          <w:noProof/>
          <w:color w:val="DCDCDC"/>
          <w:spacing w:val="-60"/>
          <w:sz w:val="20"/>
          <w:szCs w:val="28"/>
        </w:rPr>
        <w:t>.</w:t>
      </w:r>
      <w:r w:rsidRPr="005E5423">
        <w:rPr>
          <w:rFonts w:ascii="Times New Roman" w:hAnsi="Times New Roman"/>
          <w:bCs/>
          <w:i/>
          <w:noProof/>
          <w:sz w:val="28"/>
          <w:szCs w:val="28"/>
        </w:rPr>
        <w:t>кта:</w:t>
      </w:r>
      <w:r>
        <w:rPr>
          <w:rFonts w:ascii="Times New Roman" w:hAnsi="Times New Roman"/>
          <w:bCs/>
          <w:noProof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</w:rPr>
        <w:t>октябрь 2018 года – 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пре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ль 2019 года.</w:t>
      </w:r>
    </w:p>
    <w:p w:rsidR="009F3A1E" w:rsidRDefault="009F3A1E" w:rsidP="009F3A1E">
      <w:pPr>
        <w:spacing w:after="0" w:line="360" w:lineRule="auto"/>
        <w:ind w:firstLine="720"/>
        <w:jc w:val="both"/>
        <w:rPr>
          <w:rFonts w:ascii="Times New Roman" w:hAnsi="Times New Roman"/>
          <w:noProof/>
          <w:sz w:val="28"/>
          <w:szCs w:val="28"/>
          <w:u w:val="single"/>
        </w:rPr>
      </w:pPr>
      <w:r w:rsidRPr="009F3A1E">
        <w:rPr>
          <w:rFonts w:ascii="Times New Roman" w:hAnsi="Times New Roman"/>
          <w:i/>
          <w:noProof/>
          <w:sz w:val="28"/>
          <w:szCs w:val="28"/>
        </w:rPr>
        <w:t>Тип прое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i/>
          <w:noProof/>
          <w:sz w:val="28"/>
          <w:szCs w:val="28"/>
        </w:rPr>
        <w:t>кта</w:t>
      </w:r>
      <w:r w:rsidRPr="009F3A1E">
        <w:rPr>
          <w:rFonts w:ascii="Times New Roman" w:hAnsi="Times New Roman"/>
          <w:noProof/>
          <w:sz w:val="28"/>
          <w:szCs w:val="28"/>
        </w:rPr>
        <w:t xml:space="preserve">: </w:t>
      </w:r>
      <w:r w:rsidRPr="00EE2137">
        <w:rPr>
          <w:rFonts w:ascii="Times New Roman" w:hAnsi="Times New Roman"/>
          <w:noProof/>
          <w:sz w:val="28"/>
          <w:szCs w:val="28"/>
        </w:rPr>
        <w:t>информа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EE2137">
        <w:rPr>
          <w:rFonts w:ascii="Times New Roman" w:hAnsi="Times New Roman"/>
          <w:noProof/>
          <w:sz w:val="28"/>
          <w:szCs w:val="28"/>
        </w:rPr>
        <w:t>ционный, игровой.</w:t>
      </w:r>
    </w:p>
    <w:p w:rsidR="009F3A1E" w:rsidRDefault="009F3A1E" w:rsidP="009F3A1E">
      <w:pPr>
        <w:spacing w:after="0" w:line="360" w:lineRule="auto"/>
        <w:ind w:firstLine="720"/>
        <w:jc w:val="both"/>
        <w:rPr>
          <w:rFonts w:ascii="Times New Roman" w:hAnsi="Times New Roman"/>
          <w:noProof/>
          <w:sz w:val="28"/>
          <w:szCs w:val="28"/>
          <w:u w:val="single"/>
        </w:rPr>
      </w:pPr>
      <w:r w:rsidRPr="009F3A1E">
        <w:rPr>
          <w:rFonts w:ascii="Times New Roman" w:hAnsi="Times New Roman"/>
          <w:i/>
          <w:noProof/>
          <w:sz w:val="28"/>
          <w:szCs w:val="28"/>
        </w:rPr>
        <w:t>По ха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i/>
          <w:noProof/>
          <w:sz w:val="28"/>
          <w:szCs w:val="28"/>
        </w:rPr>
        <w:t>ра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i/>
          <w:noProof/>
          <w:sz w:val="28"/>
          <w:szCs w:val="28"/>
        </w:rPr>
        <w:t>кте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i/>
          <w:noProof/>
          <w:sz w:val="28"/>
          <w:szCs w:val="28"/>
        </w:rPr>
        <w:t>ру конта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i/>
          <w:noProof/>
          <w:sz w:val="28"/>
          <w:szCs w:val="28"/>
        </w:rPr>
        <w:t>ктов</w:t>
      </w:r>
      <w:r w:rsidRPr="009F3A1E">
        <w:rPr>
          <w:rFonts w:ascii="Times New Roman" w:hAnsi="Times New Roman"/>
          <w:noProof/>
          <w:sz w:val="28"/>
          <w:szCs w:val="28"/>
        </w:rPr>
        <w:t xml:space="preserve">: </w:t>
      </w:r>
      <w:r w:rsidRPr="00EE2137">
        <w:rPr>
          <w:rFonts w:ascii="Times New Roman" w:hAnsi="Times New Roman"/>
          <w:noProof/>
          <w:sz w:val="28"/>
          <w:szCs w:val="28"/>
        </w:rPr>
        <w:t>внутригрупповой.</w:t>
      </w:r>
    </w:p>
    <w:p w:rsidR="009F3A1E" w:rsidRPr="009F3A1E" w:rsidRDefault="009F3A1E" w:rsidP="00D53B19">
      <w:pPr>
        <w:spacing w:after="0" w:line="360" w:lineRule="auto"/>
        <w:ind w:firstLine="720"/>
        <w:jc w:val="both"/>
        <w:rPr>
          <w:rFonts w:ascii="Times New Roman" w:hAnsi="Times New Roman"/>
          <w:noProof/>
          <w:sz w:val="28"/>
          <w:szCs w:val="28"/>
          <w:u w:val="single"/>
        </w:rPr>
      </w:pPr>
      <w:r w:rsidRPr="009F3A1E">
        <w:rPr>
          <w:rFonts w:ascii="Times New Roman" w:hAnsi="Times New Roman"/>
          <w:i/>
          <w:noProof/>
          <w:sz w:val="28"/>
          <w:szCs w:val="28"/>
        </w:rPr>
        <w:t>По количе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i/>
          <w:noProof/>
          <w:sz w:val="28"/>
          <w:szCs w:val="28"/>
        </w:rPr>
        <w:t>ству уча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i/>
          <w:noProof/>
          <w:sz w:val="28"/>
          <w:szCs w:val="28"/>
        </w:rPr>
        <w:t>стников</w:t>
      </w:r>
      <w:r w:rsidRPr="009F3A1E">
        <w:rPr>
          <w:rFonts w:ascii="Times New Roman" w:hAnsi="Times New Roman"/>
          <w:noProof/>
          <w:sz w:val="28"/>
          <w:szCs w:val="28"/>
        </w:rPr>
        <w:t>:</w:t>
      </w:r>
      <w:r w:rsidRPr="00EE2137">
        <w:rPr>
          <w:rFonts w:ascii="Times New Roman" w:hAnsi="Times New Roman"/>
          <w:noProof/>
          <w:sz w:val="28"/>
          <w:szCs w:val="28"/>
        </w:rPr>
        <w:t xml:space="preserve"> групповой, фронта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EE2137">
        <w:rPr>
          <w:rFonts w:ascii="Times New Roman" w:hAnsi="Times New Roman"/>
          <w:noProof/>
          <w:sz w:val="28"/>
          <w:szCs w:val="28"/>
        </w:rPr>
        <w:t>льный.</w:t>
      </w:r>
    </w:p>
    <w:p w:rsidR="004B13A5" w:rsidRPr="005E5423" w:rsidRDefault="004B13A5" w:rsidP="00D53B19">
      <w:pPr>
        <w:spacing w:after="0" w:line="360" w:lineRule="auto"/>
        <w:ind w:firstLine="720"/>
        <w:jc w:val="both"/>
        <w:rPr>
          <w:rFonts w:ascii="Times New Roman" w:hAnsi="Times New Roman"/>
          <w:noProof/>
          <w:sz w:val="28"/>
          <w:szCs w:val="28"/>
          <w:u w:val="single"/>
        </w:rPr>
      </w:pPr>
      <w:r>
        <w:rPr>
          <w:rFonts w:ascii="Times New Roman" w:hAnsi="Times New Roman"/>
          <w:noProof/>
          <w:sz w:val="28"/>
          <w:szCs w:val="28"/>
        </w:rPr>
        <w:t>В 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кте принима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ли уча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 xml:space="preserve">стие </w:t>
      </w:r>
      <w:r w:rsidR="009F3A1E">
        <w:rPr>
          <w:rFonts w:ascii="Times New Roman" w:hAnsi="Times New Roman"/>
          <w:noProof/>
          <w:sz w:val="28"/>
          <w:szCs w:val="28"/>
        </w:rPr>
        <w:t>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9F3A1E">
        <w:rPr>
          <w:rFonts w:ascii="Times New Roman" w:hAnsi="Times New Roman"/>
          <w:noProof/>
          <w:sz w:val="28"/>
          <w:szCs w:val="28"/>
        </w:rPr>
        <w:t>ти</w:t>
      </w:r>
      <w:r>
        <w:rPr>
          <w:rFonts w:ascii="Times New Roman" w:hAnsi="Times New Roman"/>
          <w:noProof/>
          <w:sz w:val="28"/>
          <w:szCs w:val="28"/>
        </w:rPr>
        <w:t xml:space="preserve"> 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рше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го дошкольного возра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 xml:space="preserve">ста, </w:t>
      </w:r>
      <w:r w:rsidRPr="005E5423">
        <w:rPr>
          <w:rFonts w:ascii="Times New Roman" w:hAnsi="Times New Roman"/>
          <w:noProof/>
          <w:sz w:val="28"/>
          <w:szCs w:val="28"/>
        </w:rPr>
        <w:t>воспита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5E5423">
        <w:rPr>
          <w:rFonts w:ascii="Times New Roman" w:hAnsi="Times New Roman"/>
          <w:noProof/>
          <w:sz w:val="28"/>
          <w:szCs w:val="28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5E5423">
        <w:rPr>
          <w:rFonts w:ascii="Times New Roman" w:hAnsi="Times New Roman"/>
          <w:noProof/>
          <w:sz w:val="28"/>
          <w:szCs w:val="28"/>
        </w:rPr>
        <w:t>ли группы</w:t>
      </w:r>
      <w:r w:rsidR="009F3A1E">
        <w:rPr>
          <w:rFonts w:ascii="Times New Roman" w:hAnsi="Times New Roman"/>
          <w:noProof/>
          <w:sz w:val="28"/>
          <w:szCs w:val="28"/>
        </w:rPr>
        <w:t>, родите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9F3A1E">
        <w:rPr>
          <w:rFonts w:ascii="Times New Roman" w:hAnsi="Times New Roman"/>
          <w:noProof/>
          <w:sz w:val="28"/>
          <w:szCs w:val="28"/>
        </w:rPr>
        <w:t>ли</w:t>
      </w:r>
      <w:r w:rsidRPr="00B05908">
        <w:rPr>
          <w:rFonts w:ascii="Times New Roman" w:hAnsi="Times New Roman"/>
          <w:noProof/>
          <w:sz w:val="28"/>
          <w:szCs w:val="28"/>
        </w:rPr>
        <w:t>.</w:t>
      </w:r>
    </w:p>
    <w:p w:rsidR="004B13A5" w:rsidRPr="004B13A5" w:rsidRDefault="004B13A5" w:rsidP="00D53B19">
      <w:pPr>
        <w:pStyle w:val="13"/>
        <w:spacing w:after="0" w:line="360" w:lineRule="auto"/>
        <w:ind w:left="0" w:firstLine="720"/>
        <w:jc w:val="both"/>
        <w:rPr>
          <w:rFonts w:ascii="Times New Roman" w:hAnsi="Times New Roman"/>
          <w:noProof/>
          <w:sz w:val="28"/>
          <w:szCs w:val="28"/>
        </w:rPr>
      </w:pPr>
      <w:r w:rsidRPr="004B13A5">
        <w:rPr>
          <w:rFonts w:ascii="Times New Roman" w:hAnsi="Times New Roman"/>
          <w:i/>
          <w:noProof/>
          <w:sz w:val="28"/>
          <w:szCs w:val="28"/>
        </w:rPr>
        <w:t>Це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4B13A5">
        <w:rPr>
          <w:rFonts w:ascii="Times New Roman" w:hAnsi="Times New Roman"/>
          <w:i/>
          <w:noProof/>
          <w:sz w:val="28"/>
          <w:szCs w:val="28"/>
        </w:rPr>
        <w:t>ль прое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4B13A5">
        <w:rPr>
          <w:rFonts w:ascii="Times New Roman" w:hAnsi="Times New Roman"/>
          <w:i/>
          <w:noProof/>
          <w:sz w:val="28"/>
          <w:szCs w:val="28"/>
        </w:rPr>
        <w:t>кта:</w:t>
      </w:r>
      <w:r w:rsidRPr="004B13A5">
        <w:rPr>
          <w:rFonts w:ascii="Times New Roman" w:hAnsi="Times New Roman"/>
          <w:noProof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</w:rPr>
        <w:t>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комство</w:t>
      </w:r>
      <w:r w:rsidR="00D53B19">
        <w:rPr>
          <w:rFonts w:ascii="Times New Roman" w:hAnsi="Times New Roman"/>
          <w:noProof/>
          <w:sz w:val="28"/>
          <w:szCs w:val="28"/>
        </w:rPr>
        <w:t xml:space="preserve"> </w:t>
      </w:r>
      <w:r w:rsidRPr="004B13A5">
        <w:rPr>
          <w:rFonts w:ascii="Times New Roman" w:hAnsi="Times New Roman"/>
          <w:noProof/>
          <w:sz w:val="28"/>
          <w:szCs w:val="28"/>
        </w:rPr>
        <w:t>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4B13A5">
        <w:rPr>
          <w:rFonts w:ascii="Times New Roman" w:hAnsi="Times New Roman"/>
          <w:noProof/>
          <w:sz w:val="28"/>
          <w:szCs w:val="28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4B13A5">
        <w:rPr>
          <w:rFonts w:ascii="Times New Roman" w:hAnsi="Times New Roman"/>
          <w:noProof/>
          <w:sz w:val="28"/>
          <w:szCs w:val="28"/>
        </w:rPr>
        <w:t>й с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4B13A5">
        <w:rPr>
          <w:rFonts w:ascii="Times New Roman" w:hAnsi="Times New Roman"/>
          <w:noProof/>
          <w:sz w:val="28"/>
          <w:szCs w:val="28"/>
        </w:rPr>
        <w:t>зличными 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4B13A5">
        <w:rPr>
          <w:rFonts w:ascii="Times New Roman" w:hAnsi="Times New Roman"/>
          <w:noProof/>
          <w:sz w:val="28"/>
          <w:szCs w:val="28"/>
        </w:rPr>
        <w:t>ссиями взрослых</w:t>
      </w:r>
      <w:r>
        <w:rPr>
          <w:rFonts w:ascii="Times New Roman" w:hAnsi="Times New Roman"/>
          <w:noProof/>
          <w:sz w:val="28"/>
          <w:szCs w:val="28"/>
        </w:rPr>
        <w:t>, ф</w:t>
      </w:r>
      <w:r w:rsidRPr="004B13A5">
        <w:rPr>
          <w:rFonts w:ascii="Times New Roman" w:hAnsi="Times New Roman"/>
          <w:noProof/>
          <w:sz w:val="28"/>
          <w:szCs w:val="28"/>
        </w:rPr>
        <w:t>ормирова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ние</w:t>
      </w:r>
      <w:r w:rsidRPr="004B13A5">
        <w:rPr>
          <w:rFonts w:ascii="Times New Roman" w:hAnsi="Times New Roman"/>
          <w:noProof/>
          <w:sz w:val="28"/>
          <w:szCs w:val="28"/>
        </w:rPr>
        <w:t xml:space="preserve"> у </w:t>
      </w:r>
      <w:r>
        <w:rPr>
          <w:rFonts w:ascii="Times New Roman" w:hAnsi="Times New Roman"/>
          <w:noProof/>
          <w:sz w:val="28"/>
          <w:szCs w:val="28"/>
        </w:rPr>
        <w:t>них</w:t>
      </w:r>
      <w:r w:rsidRPr="004B13A5">
        <w:rPr>
          <w:rFonts w:ascii="Times New Roman" w:hAnsi="Times New Roman"/>
          <w:noProof/>
          <w:sz w:val="28"/>
          <w:szCs w:val="28"/>
        </w:rPr>
        <w:t xml:space="preserve"> трудовы</w:t>
      </w:r>
      <w:r>
        <w:rPr>
          <w:rFonts w:ascii="Times New Roman" w:hAnsi="Times New Roman"/>
          <w:noProof/>
          <w:sz w:val="28"/>
          <w:szCs w:val="28"/>
        </w:rPr>
        <w:t>х</w:t>
      </w:r>
      <w:r w:rsidRPr="004B13A5">
        <w:rPr>
          <w:rFonts w:ascii="Times New Roman" w:hAnsi="Times New Roman"/>
          <w:noProof/>
          <w:sz w:val="28"/>
          <w:szCs w:val="28"/>
        </w:rPr>
        <w:t xml:space="preserve"> 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4B13A5">
        <w:rPr>
          <w:rFonts w:ascii="Times New Roman" w:hAnsi="Times New Roman"/>
          <w:noProof/>
          <w:sz w:val="28"/>
          <w:szCs w:val="28"/>
        </w:rPr>
        <w:t>вык</w:t>
      </w:r>
      <w:r>
        <w:rPr>
          <w:rFonts w:ascii="Times New Roman" w:hAnsi="Times New Roman"/>
          <w:noProof/>
          <w:sz w:val="28"/>
          <w:szCs w:val="28"/>
        </w:rPr>
        <w:t>ов и о</w:t>
      </w:r>
      <w:r w:rsidRPr="004B13A5">
        <w:rPr>
          <w:rFonts w:ascii="Times New Roman" w:hAnsi="Times New Roman"/>
          <w:noProof/>
          <w:sz w:val="28"/>
          <w:szCs w:val="28"/>
        </w:rPr>
        <w:t>бе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4B13A5">
        <w:rPr>
          <w:rFonts w:ascii="Times New Roman" w:hAnsi="Times New Roman"/>
          <w:noProof/>
          <w:sz w:val="28"/>
          <w:szCs w:val="28"/>
        </w:rPr>
        <w:t>спе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4B13A5">
        <w:rPr>
          <w:rFonts w:ascii="Times New Roman" w:hAnsi="Times New Roman"/>
          <w:noProof/>
          <w:sz w:val="28"/>
          <w:szCs w:val="28"/>
        </w:rPr>
        <w:t>ч</w:t>
      </w:r>
      <w:r>
        <w:rPr>
          <w:rFonts w:ascii="Times New Roman" w:hAnsi="Times New Roman"/>
          <w:noProof/>
          <w:sz w:val="28"/>
          <w:szCs w:val="28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ние</w:t>
      </w:r>
      <w:r w:rsidRPr="004B13A5">
        <w:rPr>
          <w:rFonts w:ascii="Times New Roman" w:hAnsi="Times New Roman"/>
          <w:noProof/>
          <w:sz w:val="28"/>
          <w:szCs w:val="28"/>
        </w:rPr>
        <w:t xml:space="preserve">  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4B13A5">
        <w:rPr>
          <w:rFonts w:ascii="Times New Roman" w:hAnsi="Times New Roman"/>
          <w:noProof/>
          <w:sz w:val="28"/>
          <w:szCs w:val="28"/>
        </w:rPr>
        <w:t>ча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4B13A5">
        <w:rPr>
          <w:rFonts w:ascii="Times New Roman" w:hAnsi="Times New Roman"/>
          <w:noProof/>
          <w:sz w:val="28"/>
          <w:szCs w:val="28"/>
        </w:rPr>
        <w:t>льн</w:t>
      </w:r>
      <w:r>
        <w:rPr>
          <w:rFonts w:ascii="Times New Roman" w:hAnsi="Times New Roman"/>
          <w:noProof/>
          <w:sz w:val="28"/>
          <w:szCs w:val="28"/>
        </w:rPr>
        <w:t>ой</w:t>
      </w:r>
      <w:r w:rsidRPr="004B13A5">
        <w:rPr>
          <w:rFonts w:ascii="Times New Roman" w:hAnsi="Times New Roman"/>
          <w:noProof/>
          <w:sz w:val="28"/>
          <w:szCs w:val="28"/>
        </w:rPr>
        <w:t xml:space="preserve"> профорие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4B13A5">
        <w:rPr>
          <w:rFonts w:ascii="Times New Roman" w:hAnsi="Times New Roman"/>
          <w:noProof/>
          <w:sz w:val="28"/>
          <w:szCs w:val="28"/>
        </w:rPr>
        <w:t>нта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4B13A5">
        <w:rPr>
          <w:rFonts w:ascii="Times New Roman" w:hAnsi="Times New Roman"/>
          <w:noProof/>
          <w:sz w:val="28"/>
          <w:szCs w:val="28"/>
        </w:rPr>
        <w:t>ци</w:t>
      </w:r>
      <w:r>
        <w:rPr>
          <w:rFonts w:ascii="Times New Roman" w:hAnsi="Times New Roman"/>
          <w:noProof/>
          <w:sz w:val="28"/>
          <w:szCs w:val="28"/>
        </w:rPr>
        <w:t>и</w:t>
      </w:r>
      <w:r w:rsidRPr="004B13A5">
        <w:rPr>
          <w:rFonts w:ascii="Times New Roman" w:hAnsi="Times New Roman"/>
          <w:noProof/>
          <w:sz w:val="28"/>
          <w:szCs w:val="28"/>
        </w:rPr>
        <w:t>.</w:t>
      </w:r>
    </w:p>
    <w:p w:rsidR="004B13A5" w:rsidRPr="004B13A5" w:rsidRDefault="004B13A5" w:rsidP="00D53B19">
      <w:pPr>
        <w:tabs>
          <w:tab w:val="left" w:pos="2560"/>
        </w:tabs>
        <w:spacing w:after="0" w:line="360" w:lineRule="auto"/>
        <w:ind w:firstLine="720"/>
        <w:jc w:val="both"/>
        <w:rPr>
          <w:rFonts w:ascii="Times New Roman" w:hAnsi="Times New Roman"/>
          <w:noProof/>
          <w:sz w:val="28"/>
          <w:szCs w:val="28"/>
        </w:rPr>
      </w:pPr>
      <w:r w:rsidRPr="004B13A5">
        <w:rPr>
          <w:rFonts w:ascii="Times New Roman" w:hAnsi="Times New Roman"/>
          <w:i/>
          <w:noProof/>
          <w:sz w:val="28"/>
          <w:szCs w:val="28"/>
        </w:rPr>
        <w:t>За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4B13A5">
        <w:rPr>
          <w:rFonts w:ascii="Times New Roman" w:hAnsi="Times New Roman"/>
          <w:i/>
          <w:noProof/>
          <w:sz w:val="28"/>
          <w:szCs w:val="28"/>
        </w:rPr>
        <w:t>да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4B13A5">
        <w:rPr>
          <w:rFonts w:ascii="Times New Roman" w:hAnsi="Times New Roman"/>
          <w:i/>
          <w:noProof/>
          <w:sz w:val="28"/>
          <w:szCs w:val="28"/>
        </w:rPr>
        <w:t>чи</w:t>
      </w:r>
      <w:r w:rsidRPr="004B13A5">
        <w:rPr>
          <w:rFonts w:ascii="Times New Roman" w:hAnsi="Times New Roman"/>
          <w:noProof/>
          <w:sz w:val="28"/>
          <w:szCs w:val="28"/>
        </w:rPr>
        <w:t>, 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4B13A5">
        <w:rPr>
          <w:rFonts w:ascii="Times New Roman" w:hAnsi="Times New Roman"/>
          <w:noProof/>
          <w:sz w:val="28"/>
          <w:szCs w:val="28"/>
        </w:rPr>
        <w:t>ша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4B13A5">
        <w:rPr>
          <w:rFonts w:ascii="Times New Roman" w:hAnsi="Times New Roman"/>
          <w:noProof/>
          <w:sz w:val="28"/>
          <w:szCs w:val="28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4B13A5">
        <w:rPr>
          <w:rFonts w:ascii="Times New Roman" w:hAnsi="Times New Roman"/>
          <w:noProof/>
          <w:sz w:val="28"/>
          <w:szCs w:val="28"/>
        </w:rPr>
        <w:t>мые в ходе 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4B13A5">
        <w:rPr>
          <w:rFonts w:ascii="Times New Roman" w:hAnsi="Times New Roman"/>
          <w:noProof/>
          <w:sz w:val="28"/>
          <w:szCs w:val="28"/>
        </w:rPr>
        <w:t>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4B13A5">
        <w:rPr>
          <w:rFonts w:ascii="Times New Roman" w:hAnsi="Times New Roman"/>
          <w:noProof/>
          <w:sz w:val="28"/>
          <w:szCs w:val="28"/>
        </w:rPr>
        <w:t>лиза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4B13A5">
        <w:rPr>
          <w:rFonts w:ascii="Times New Roman" w:hAnsi="Times New Roman"/>
          <w:noProof/>
          <w:sz w:val="28"/>
          <w:szCs w:val="28"/>
        </w:rPr>
        <w:t>ции 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4B13A5">
        <w:rPr>
          <w:rFonts w:ascii="Times New Roman" w:hAnsi="Times New Roman"/>
          <w:noProof/>
          <w:sz w:val="28"/>
          <w:szCs w:val="28"/>
        </w:rPr>
        <w:t>кта:</w:t>
      </w:r>
    </w:p>
    <w:p w:rsidR="004B13A5" w:rsidRPr="004D075F" w:rsidRDefault="004B13A5" w:rsidP="00D53B19">
      <w:pPr>
        <w:pStyle w:val="13"/>
        <w:numPr>
          <w:ilvl w:val="0"/>
          <w:numId w:val="6"/>
        </w:numPr>
        <w:tabs>
          <w:tab w:val="clear" w:pos="1429"/>
          <w:tab w:val="num" w:pos="1080"/>
        </w:tabs>
        <w:spacing w:after="0" w:line="360" w:lineRule="auto"/>
        <w:ind w:left="0" w:firstLine="720"/>
        <w:jc w:val="both"/>
        <w:rPr>
          <w:rFonts w:ascii="Times New Roman" w:hAnsi="Times New Roman"/>
          <w:noProof/>
          <w:sz w:val="28"/>
        </w:rPr>
      </w:pPr>
      <w:r w:rsidRPr="004D075F">
        <w:rPr>
          <w:rFonts w:ascii="Times New Roman" w:hAnsi="Times New Roman"/>
          <w:noProof/>
          <w:sz w:val="28"/>
        </w:rPr>
        <w:t>ра</w:t>
      </w:r>
      <w:r w:rsidR="002E043E" w:rsidRPr="002E043E">
        <w:rPr>
          <w:rFonts w:ascii="Onyx" w:hAnsi="Onyx"/>
          <w:noProof/>
          <w:color w:val="DCDCDC"/>
          <w:spacing w:val="-60"/>
          <w:sz w:val="20"/>
        </w:rPr>
        <w:t>.</w:t>
      </w:r>
      <w:r w:rsidRPr="004D075F">
        <w:rPr>
          <w:rFonts w:ascii="Times New Roman" w:hAnsi="Times New Roman"/>
          <w:noProof/>
          <w:sz w:val="28"/>
        </w:rPr>
        <w:t>сшир</w:t>
      </w:r>
      <w:r>
        <w:rPr>
          <w:rFonts w:ascii="Times New Roman" w:hAnsi="Times New Roman"/>
          <w:noProof/>
          <w:sz w:val="28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</w:rPr>
        <w:t>.</w:t>
      </w:r>
      <w:r>
        <w:rPr>
          <w:rFonts w:ascii="Times New Roman" w:hAnsi="Times New Roman"/>
          <w:noProof/>
          <w:sz w:val="28"/>
        </w:rPr>
        <w:t>ние</w:t>
      </w:r>
      <w:r w:rsidRPr="004D075F">
        <w:rPr>
          <w:rFonts w:ascii="Times New Roman" w:hAnsi="Times New Roman"/>
          <w:noProof/>
          <w:sz w:val="28"/>
        </w:rPr>
        <w:t xml:space="preserve"> пре</w:t>
      </w:r>
      <w:r w:rsidR="002E043E" w:rsidRPr="002E043E">
        <w:rPr>
          <w:rFonts w:ascii="Onyx" w:hAnsi="Onyx"/>
          <w:noProof/>
          <w:color w:val="DCDCDC"/>
          <w:spacing w:val="-60"/>
          <w:sz w:val="20"/>
        </w:rPr>
        <w:t>.</w:t>
      </w:r>
      <w:r w:rsidRPr="004D075F">
        <w:rPr>
          <w:rFonts w:ascii="Times New Roman" w:hAnsi="Times New Roman"/>
          <w:noProof/>
          <w:sz w:val="28"/>
        </w:rPr>
        <w:t>дста</w:t>
      </w:r>
      <w:r w:rsidR="002E043E" w:rsidRPr="002E043E">
        <w:rPr>
          <w:rFonts w:ascii="Onyx" w:hAnsi="Onyx"/>
          <w:noProof/>
          <w:color w:val="DCDCDC"/>
          <w:spacing w:val="-60"/>
          <w:sz w:val="20"/>
        </w:rPr>
        <w:t>.</w:t>
      </w:r>
      <w:r w:rsidRPr="004D075F">
        <w:rPr>
          <w:rFonts w:ascii="Times New Roman" w:hAnsi="Times New Roman"/>
          <w:noProof/>
          <w:sz w:val="28"/>
        </w:rPr>
        <w:t>вле</w:t>
      </w:r>
      <w:r w:rsidR="002E043E" w:rsidRPr="002E043E">
        <w:rPr>
          <w:rFonts w:ascii="Onyx" w:hAnsi="Onyx"/>
          <w:noProof/>
          <w:color w:val="DCDCDC"/>
          <w:spacing w:val="-60"/>
          <w:sz w:val="20"/>
        </w:rPr>
        <w:t>.</w:t>
      </w:r>
      <w:r w:rsidRPr="004D075F">
        <w:rPr>
          <w:rFonts w:ascii="Times New Roman" w:hAnsi="Times New Roman"/>
          <w:noProof/>
          <w:sz w:val="28"/>
        </w:rPr>
        <w:t>ни</w:t>
      </w:r>
      <w:r>
        <w:rPr>
          <w:rFonts w:ascii="Times New Roman" w:hAnsi="Times New Roman"/>
          <w:noProof/>
          <w:sz w:val="28"/>
        </w:rPr>
        <w:t>й де</w:t>
      </w:r>
      <w:r w:rsidR="002E043E" w:rsidRPr="002E043E">
        <w:rPr>
          <w:rFonts w:ascii="Onyx" w:hAnsi="Onyx"/>
          <w:noProof/>
          <w:color w:val="DCDCDC"/>
          <w:spacing w:val="-60"/>
          <w:sz w:val="20"/>
        </w:rPr>
        <w:t>.</w:t>
      </w:r>
      <w:r>
        <w:rPr>
          <w:rFonts w:ascii="Times New Roman" w:hAnsi="Times New Roman"/>
          <w:noProof/>
          <w:sz w:val="28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</w:rPr>
        <w:t>.</w:t>
      </w:r>
      <w:r>
        <w:rPr>
          <w:rFonts w:ascii="Times New Roman" w:hAnsi="Times New Roman"/>
          <w:noProof/>
          <w:sz w:val="28"/>
        </w:rPr>
        <w:t>й</w:t>
      </w:r>
      <w:r w:rsidRPr="004D075F">
        <w:rPr>
          <w:rFonts w:ascii="Times New Roman" w:hAnsi="Times New Roman"/>
          <w:noProof/>
          <w:sz w:val="28"/>
        </w:rPr>
        <w:t xml:space="preserve"> о ра</w:t>
      </w:r>
      <w:r w:rsidR="002E043E" w:rsidRPr="002E043E">
        <w:rPr>
          <w:rFonts w:ascii="Onyx" w:hAnsi="Onyx"/>
          <w:noProof/>
          <w:color w:val="DCDCDC"/>
          <w:spacing w:val="-60"/>
          <w:sz w:val="20"/>
        </w:rPr>
        <w:t>.</w:t>
      </w:r>
      <w:r w:rsidRPr="004D075F">
        <w:rPr>
          <w:rFonts w:ascii="Times New Roman" w:hAnsi="Times New Roman"/>
          <w:noProof/>
          <w:sz w:val="28"/>
        </w:rPr>
        <w:t>зных вида</w:t>
      </w:r>
      <w:r w:rsidR="002E043E" w:rsidRPr="002E043E">
        <w:rPr>
          <w:rFonts w:ascii="Onyx" w:hAnsi="Onyx"/>
          <w:noProof/>
          <w:color w:val="DCDCDC"/>
          <w:spacing w:val="-60"/>
          <w:sz w:val="20"/>
        </w:rPr>
        <w:t>.</w:t>
      </w:r>
      <w:r w:rsidRPr="004D075F">
        <w:rPr>
          <w:rFonts w:ascii="Times New Roman" w:hAnsi="Times New Roman"/>
          <w:noProof/>
          <w:sz w:val="28"/>
        </w:rPr>
        <w:t>х труда</w:t>
      </w:r>
      <w:r>
        <w:rPr>
          <w:rFonts w:ascii="Times New Roman" w:hAnsi="Times New Roman"/>
          <w:noProof/>
          <w:sz w:val="28"/>
        </w:rPr>
        <w:t xml:space="preserve"> взрослых</w:t>
      </w:r>
      <w:r w:rsidRPr="004D075F">
        <w:rPr>
          <w:rFonts w:ascii="Times New Roman" w:hAnsi="Times New Roman"/>
          <w:noProof/>
          <w:sz w:val="28"/>
        </w:rPr>
        <w:t>;</w:t>
      </w:r>
    </w:p>
    <w:p w:rsidR="004B13A5" w:rsidRPr="004D075F" w:rsidRDefault="00D53B19" w:rsidP="00D53B19">
      <w:pPr>
        <w:pStyle w:val="13"/>
        <w:numPr>
          <w:ilvl w:val="0"/>
          <w:numId w:val="6"/>
        </w:numPr>
        <w:tabs>
          <w:tab w:val="clear" w:pos="1429"/>
          <w:tab w:val="num" w:pos="1080"/>
        </w:tabs>
        <w:spacing w:after="0" w:line="360" w:lineRule="auto"/>
        <w:ind w:left="0" w:firstLine="720"/>
        <w:jc w:val="both"/>
        <w:rPr>
          <w:rFonts w:ascii="Times New Roman" w:hAnsi="Times New Roman"/>
          <w:noProof/>
          <w:sz w:val="28"/>
        </w:rPr>
      </w:pPr>
      <w:r>
        <w:rPr>
          <w:rFonts w:ascii="Times New Roman" w:hAnsi="Times New Roman"/>
          <w:noProof/>
          <w:sz w:val="28"/>
        </w:rPr>
        <w:t>зна</w:t>
      </w:r>
      <w:r w:rsidR="002E043E" w:rsidRPr="002E043E">
        <w:rPr>
          <w:rFonts w:ascii="Onyx" w:hAnsi="Onyx"/>
          <w:noProof/>
          <w:color w:val="DCDCDC"/>
          <w:spacing w:val="-60"/>
          <w:sz w:val="20"/>
        </w:rPr>
        <w:t>.</w:t>
      </w:r>
      <w:r>
        <w:rPr>
          <w:rFonts w:ascii="Times New Roman" w:hAnsi="Times New Roman"/>
          <w:noProof/>
          <w:sz w:val="28"/>
        </w:rPr>
        <w:t>комство де</w:t>
      </w:r>
      <w:r w:rsidR="002E043E" w:rsidRPr="002E043E">
        <w:rPr>
          <w:rFonts w:ascii="Onyx" w:hAnsi="Onyx"/>
          <w:noProof/>
          <w:color w:val="DCDCDC"/>
          <w:spacing w:val="-60"/>
          <w:sz w:val="20"/>
        </w:rPr>
        <w:t>.</w:t>
      </w:r>
      <w:r>
        <w:rPr>
          <w:rFonts w:ascii="Times New Roman" w:hAnsi="Times New Roman"/>
          <w:noProof/>
          <w:sz w:val="28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</w:rPr>
        <w:t>.</w:t>
      </w:r>
      <w:r>
        <w:rPr>
          <w:rFonts w:ascii="Times New Roman" w:hAnsi="Times New Roman"/>
          <w:noProof/>
          <w:sz w:val="28"/>
        </w:rPr>
        <w:t xml:space="preserve">й с </w:t>
      </w:r>
      <w:r w:rsidR="004B13A5">
        <w:rPr>
          <w:rFonts w:ascii="Times New Roman" w:hAnsi="Times New Roman"/>
          <w:noProof/>
          <w:sz w:val="28"/>
        </w:rPr>
        <w:t>трудовыми де</w:t>
      </w:r>
      <w:r w:rsidR="002E043E" w:rsidRPr="002E043E">
        <w:rPr>
          <w:rFonts w:ascii="Onyx" w:hAnsi="Onyx"/>
          <w:noProof/>
          <w:color w:val="DCDCDC"/>
          <w:spacing w:val="-60"/>
          <w:sz w:val="20"/>
        </w:rPr>
        <w:t>.</w:t>
      </w:r>
      <w:r w:rsidR="004B13A5">
        <w:rPr>
          <w:rFonts w:ascii="Times New Roman" w:hAnsi="Times New Roman"/>
          <w:noProof/>
          <w:sz w:val="28"/>
        </w:rPr>
        <w:t>йствиями,</w:t>
      </w:r>
      <w:r w:rsidR="004B13A5" w:rsidRPr="004D075F">
        <w:rPr>
          <w:rFonts w:ascii="Times New Roman" w:hAnsi="Times New Roman"/>
          <w:noProof/>
          <w:sz w:val="28"/>
        </w:rPr>
        <w:t xml:space="preserve"> сов</w:t>
      </w:r>
      <w:r w:rsidR="004B13A5">
        <w:rPr>
          <w:rFonts w:ascii="Times New Roman" w:hAnsi="Times New Roman"/>
          <w:noProof/>
          <w:sz w:val="28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</w:rPr>
        <w:t>.</w:t>
      </w:r>
      <w:r w:rsidR="004B13A5">
        <w:rPr>
          <w:rFonts w:ascii="Times New Roman" w:hAnsi="Times New Roman"/>
          <w:noProof/>
          <w:sz w:val="28"/>
        </w:rPr>
        <w:t>рша</w:t>
      </w:r>
      <w:r w:rsidR="002E043E" w:rsidRPr="002E043E">
        <w:rPr>
          <w:rFonts w:ascii="Onyx" w:hAnsi="Onyx"/>
          <w:noProof/>
          <w:color w:val="DCDCDC"/>
          <w:spacing w:val="-60"/>
          <w:sz w:val="20"/>
        </w:rPr>
        <w:t>.</w:t>
      </w:r>
      <w:r w:rsidR="004B13A5">
        <w:rPr>
          <w:rFonts w:ascii="Times New Roman" w:hAnsi="Times New Roman"/>
          <w:noProof/>
          <w:sz w:val="28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</w:rPr>
        <w:t>.</w:t>
      </w:r>
      <w:r w:rsidR="004B13A5">
        <w:rPr>
          <w:rFonts w:ascii="Times New Roman" w:hAnsi="Times New Roman"/>
          <w:noProof/>
          <w:sz w:val="28"/>
        </w:rPr>
        <w:t>мыми</w:t>
      </w:r>
      <w:r w:rsidR="004B13A5" w:rsidRPr="004D075F">
        <w:rPr>
          <w:rFonts w:ascii="Times New Roman" w:hAnsi="Times New Roman"/>
          <w:noProof/>
          <w:sz w:val="28"/>
        </w:rPr>
        <w:t xml:space="preserve"> взрослыми</w:t>
      </w:r>
      <w:r w:rsidR="004B13A5">
        <w:rPr>
          <w:rFonts w:ascii="Times New Roman" w:hAnsi="Times New Roman"/>
          <w:noProof/>
          <w:sz w:val="28"/>
        </w:rPr>
        <w:t>,</w:t>
      </w:r>
      <w:r w:rsidR="004B13A5" w:rsidRPr="004D075F">
        <w:rPr>
          <w:rFonts w:ascii="Times New Roman" w:hAnsi="Times New Roman"/>
          <w:noProof/>
          <w:sz w:val="28"/>
        </w:rPr>
        <w:t xml:space="preserve"> </w:t>
      </w:r>
      <w:r w:rsidR="004B13A5">
        <w:rPr>
          <w:rFonts w:ascii="Times New Roman" w:hAnsi="Times New Roman"/>
          <w:noProof/>
          <w:sz w:val="28"/>
        </w:rPr>
        <w:t>с</w:t>
      </w:r>
      <w:r w:rsidR="004B13A5" w:rsidRPr="004D075F">
        <w:rPr>
          <w:rFonts w:ascii="Times New Roman" w:hAnsi="Times New Roman"/>
          <w:noProof/>
          <w:sz w:val="28"/>
        </w:rPr>
        <w:t xml:space="preserve"> ре</w:t>
      </w:r>
      <w:r w:rsidR="002E043E" w:rsidRPr="002E043E">
        <w:rPr>
          <w:rFonts w:ascii="Onyx" w:hAnsi="Onyx"/>
          <w:noProof/>
          <w:color w:val="DCDCDC"/>
          <w:spacing w:val="-60"/>
          <w:sz w:val="20"/>
        </w:rPr>
        <w:t>.</w:t>
      </w:r>
      <w:r w:rsidR="004B13A5" w:rsidRPr="004D075F">
        <w:rPr>
          <w:rFonts w:ascii="Times New Roman" w:hAnsi="Times New Roman"/>
          <w:noProof/>
          <w:sz w:val="28"/>
        </w:rPr>
        <w:t>зульта</w:t>
      </w:r>
      <w:r w:rsidR="002E043E" w:rsidRPr="002E043E">
        <w:rPr>
          <w:rFonts w:ascii="Onyx" w:hAnsi="Onyx"/>
          <w:noProof/>
          <w:color w:val="DCDCDC"/>
          <w:spacing w:val="-60"/>
          <w:sz w:val="20"/>
        </w:rPr>
        <w:t>.</w:t>
      </w:r>
      <w:r w:rsidR="004B13A5" w:rsidRPr="004D075F">
        <w:rPr>
          <w:rFonts w:ascii="Times New Roman" w:hAnsi="Times New Roman"/>
          <w:noProof/>
          <w:sz w:val="28"/>
        </w:rPr>
        <w:t>та</w:t>
      </w:r>
      <w:r w:rsidR="002E043E" w:rsidRPr="002E043E">
        <w:rPr>
          <w:rFonts w:ascii="Onyx" w:hAnsi="Onyx"/>
          <w:noProof/>
          <w:color w:val="DCDCDC"/>
          <w:spacing w:val="-60"/>
          <w:sz w:val="20"/>
        </w:rPr>
        <w:t>.</w:t>
      </w:r>
      <w:r w:rsidR="004B13A5">
        <w:rPr>
          <w:rFonts w:ascii="Times New Roman" w:hAnsi="Times New Roman"/>
          <w:noProof/>
          <w:sz w:val="28"/>
        </w:rPr>
        <w:t>ми труда взрослых</w:t>
      </w:r>
      <w:r w:rsidR="004B13A5" w:rsidRPr="004D075F">
        <w:rPr>
          <w:rFonts w:ascii="Times New Roman" w:hAnsi="Times New Roman"/>
          <w:noProof/>
          <w:sz w:val="28"/>
        </w:rPr>
        <w:t>, оборудова</w:t>
      </w:r>
      <w:r w:rsidR="002E043E" w:rsidRPr="002E043E">
        <w:rPr>
          <w:rFonts w:ascii="Onyx" w:hAnsi="Onyx"/>
          <w:noProof/>
          <w:color w:val="DCDCDC"/>
          <w:spacing w:val="-60"/>
          <w:sz w:val="20"/>
        </w:rPr>
        <w:t>.</w:t>
      </w:r>
      <w:r w:rsidR="004B13A5" w:rsidRPr="004D075F">
        <w:rPr>
          <w:rFonts w:ascii="Times New Roman" w:hAnsi="Times New Roman"/>
          <w:noProof/>
          <w:sz w:val="28"/>
        </w:rPr>
        <w:t>ни</w:t>
      </w:r>
      <w:r w:rsidR="004B13A5">
        <w:rPr>
          <w:rFonts w:ascii="Times New Roman" w:hAnsi="Times New Roman"/>
          <w:noProof/>
          <w:sz w:val="28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</w:rPr>
        <w:t>.</w:t>
      </w:r>
      <w:r w:rsidR="004B13A5">
        <w:rPr>
          <w:rFonts w:ascii="Times New Roman" w:hAnsi="Times New Roman"/>
          <w:noProof/>
          <w:sz w:val="28"/>
        </w:rPr>
        <w:t>м, инструме</w:t>
      </w:r>
      <w:r w:rsidR="002E043E" w:rsidRPr="002E043E">
        <w:rPr>
          <w:rFonts w:ascii="Onyx" w:hAnsi="Onyx"/>
          <w:noProof/>
          <w:color w:val="DCDCDC"/>
          <w:spacing w:val="-60"/>
          <w:sz w:val="20"/>
        </w:rPr>
        <w:t>.</w:t>
      </w:r>
      <w:r w:rsidR="004B13A5">
        <w:rPr>
          <w:rFonts w:ascii="Times New Roman" w:hAnsi="Times New Roman"/>
          <w:noProof/>
          <w:sz w:val="28"/>
        </w:rPr>
        <w:t>нта</w:t>
      </w:r>
      <w:r w:rsidR="002E043E" w:rsidRPr="002E043E">
        <w:rPr>
          <w:rFonts w:ascii="Onyx" w:hAnsi="Onyx"/>
          <w:noProof/>
          <w:color w:val="DCDCDC"/>
          <w:spacing w:val="-60"/>
          <w:sz w:val="20"/>
        </w:rPr>
        <w:t>.</w:t>
      </w:r>
      <w:r w:rsidR="004B13A5">
        <w:rPr>
          <w:rFonts w:ascii="Times New Roman" w:hAnsi="Times New Roman"/>
          <w:noProof/>
          <w:sz w:val="28"/>
        </w:rPr>
        <w:t>ми,</w:t>
      </w:r>
      <w:r w:rsidR="004B13A5" w:rsidRPr="004D075F">
        <w:rPr>
          <w:rFonts w:ascii="Times New Roman" w:hAnsi="Times New Roman"/>
          <w:noProof/>
          <w:sz w:val="28"/>
        </w:rPr>
        <w:t xml:space="preserve"> не</w:t>
      </w:r>
      <w:r w:rsidR="002E043E" w:rsidRPr="002E043E">
        <w:rPr>
          <w:rFonts w:ascii="Onyx" w:hAnsi="Onyx"/>
          <w:noProof/>
          <w:color w:val="DCDCDC"/>
          <w:spacing w:val="-60"/>
          <w:sz w:val="20"/>
        </w:rPr>
        <w:t>.</w:t>
      </w:r>
      <w:r w:rsidR="004B13A5" w:rsidRPr="004D075F">
        <w:rPr>
          <w:rFonts w:ascii="Times New Roman" w:hAnsi="Times New Roman"/>
          <w:noProof/>
          <w:sz w:val="28"/>
        </w:rPr>
        <w:t>обходимы</w:t>
      </w:r>
      <w:r w:rsidR="004B13A5">
        <w:rPr>
          <w:rFonts w:ascii="Times New Roman" w:hAnsi="Times New Roman"/>
          <w:noProof/>
          <w:sz w:val="28"/>
        </w:rPr>
        <w:t>ми</w:t>
      </w:r>
      <w:r w:rsidR="004B13A5" w:rsidRPr="004D075F">
        <w:rPr>
          <w:rFonts w:ascii="Times New Roman" w:hAnsi="Times New Roman"/>
          <w:noProof/>
          <w:sz w:val="28"/>
        </w:rPr>
        <w:t xml:space="preserve"> для ра</w:t>
      </w:r>
      <w:r w:rsidR="002E043E" w:rsidRPr="002E043E">
        <w:rPr>
          <w:rFonts w:ascii="Onyx" w:hAnsi="Onyx"/>
          <w:noProof/>
          <w:color w:val="DCDCDC"/>
          <w:spacing w:val="-60"/>
          <w:sz w:val="20"/>
        </w:rPr>
        <w:t>.</w:t>
      </w:r>
      <w:r w:rsidR="004B13A5" w:rsidRPr="004D075F">
        <w:rPr>
          <w:rFonts w:ascii="Times New Roman" w:hAnsi="Times New Roman"/>
          <w:noProof/>
          <w:sz w:val="28"/>
        </w:rPr>
        <w:t>боты</w:t>
      </w:r>
      <w:r w:rsidR="004B13A5">
        <w:rPr>
          <w:rFonts w:ascii="Times New Roman" w:hAnsi="Times New Roman"/>
          <w:noProof/>
          <w:sz w:val="28"/>
        </w:rPr>
        <w:t xml:space="preserve"> людям ра</w:t>
      </w:r>
      <w:r w:rsidR="002E043E" w:rsidRPr="002E043E">
        <w:rPr>
          <w:rFonts w:ascii="Onyx" w:hAnsi="Onyx"/>
          <w:noProof/>
          <w:color w:val="DCDCDC"/>
          <w:spacing w:val="-60"/>
          <w:sz w:val="20"/>
        </w:rPr>
        <w:t>.</w:t>
      </w:r>
      <w:r w:rsidR="004B13A5">
        <w:rPr>
          <w:rFonts w:ascii="Times New Roman" w:hAnsi="Times New Roman"/>
          <w:noProof/>
          <w:sz w:val="28"/>
        </w:rPr>
        <w:t>зных 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</w:rPr>
        <w:t>.</w:t>
      </w:r>
      <w:r w:rsidR="004B13A5">
        <w:rPr>
          <w:rFonts w:ascii="Times New Roman" w:hAnsi="Times New Roman"/>
          <w:noProof/>
          <w:sz w:val="28"/>
        </w:rPr>
        <w:t>ссий</w:t>
      </w:r>
      <w:r w:rsidR="004B13A5" w:rsidRPr="004D075F">
        <w:rPr>
          <w:rFonts w:ascii="Times New Roman" w:hAnsi="Times New Roman"/>
          <w:noProof/>
          <w:sz w:val="28"/>
        </w:rPr>
        <w:t>;</w:t>
      </w:r>
    </w:p>
    <w:p w:rsidR="004B13A5" w:rsidRPr="004D075F" w:rsidRDefault="004B13A5" w:rsidP="000C7AF9">
      <w:pPr>
        <w:pStyle w:val="13"/>
        <w:numPr>
          <w:ilvl w:val="0"/>
          <w:numId w:val="6"/>
        </w:numPr>
        <w:tabs>
          <w:tab w:val="clear" w:pos="1429"/>
          <w:tab w:val="num" w:pos="1080"/>
        </w:tabs>
        <w:spacing w:after="0" w:line="360" w:lineRule="auto"/>
        <w:ind w:left="0" w:firstLine="720"/>
        <w:jc w:val="both"/>
        <w:rPr>
          <w:rFonts w:ascii="Times New Roman" w:hAnsi="Times New Roman"/>
          <w:noProof/>
          <w:sz w:val="28"/>
        </w:rPr>
      </w:pPr>
      <w:r w:rsidRPr="004D075F">
        <w:rPr>
          <w:rFonts w:ascii="Times New Roman" w:hAnsi="Times New Roman"/>
          <w:noProof/>
          <w:sz w:val="28"/>
        </w:rPr>
        <w:t>пробужд</w:t>
      </w:r>
      <w:r>
        <w:rPr>
          <w:rFonts w:ascii="Times New Roman" w:hAnsi="Times New Roman"/>
          <w:noProof/>
          <w:sz w:val="28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</w:rPr>
        <w:t>.</w:t>
      </w:r>
      <w:r>
        <w:rPr>
          <w:rFonts w:ascii="Times New Roman" w:hAnsi="Times New Roman"/>
          <w:noProof/>
          <w:sz w:val="28"/>
        </w:rPr>
        <w:t>ние</w:t>
      </w:r>
      <w:r w:rsidRPr="004D075F">
        <w:rPr>
          <w:rFonts w:ascii="Times New Roman" w:hAnsi="Times New Roman"/>
          <w:noProof/>
          <w:sz w:val="28"/>
        </w:rPr>
        <w:t xml:space="preserve"> любозна</w:t>
      </w:r>
      <w:r w:rsidR="002E043E" w:rsidRPr="002E043E">
        <w:rPr>
          <w:rFonts w:ascii="Onyx" w:hAnsi="Onyx"/>
          <w:noProof/>
          <w:color w:val="DCDCDC"/>
          <w:spacing w:val="-60"/>
          <w:sz w:val="20"/>
        </w:rPr>
        <w:t>.</w:t>
      </w:r>
      <w:r w:rsidRPr="004D075F">
        <w:rPr>
          <w:rFonts w:ascii="Times New Roman" w:hAnsi="Times New Roman"/>
          <w:noProof/>
          <w:sz w:val="28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</w:rPr>
        <w:t>.</w:t>
      </w:r>
      <w:r w:rsidRPr="004D075F">
        <w:rPr>
          <w:rFonts w:ascii="Times New Roman" w:hAnsi="Times New Roman"/>
          <w:noProof/>
          <w:sz w:val="28"/>
        </w:rPr>
        <w:t>льност</w:t>
      </w:r>
      <w:r>
        <w:rPr>
          <w:rFonts w:ascii="Times New Roman" w:hAnsi="Times New Roman"/>
          <w:noProof/>
          <w:sz w:val="28"/>
        </w:rPr>
        <w:t>и</w:t>
      </w:r>
      <w:r w:rsidRPr="004D075F">
        <w:rPr>
          <w:rFonts w:ascii="Times New Roman" w:hAnsi="Times New Roman"/>
          <w:noProof/>
          <w:sz w:val="28"/>
        </w:rPr>
        <w:t xml:space="preserve"> и инте</w:t>
      </w:r>
      <w:r w:rsidR="002E043E" w:rsidRPr="002E043E">
        <w:rPr>
          <w:rFonts w:ascii="Onyx" w:hAnsi="Onyx"/>
          <w:noProof/>
          <w:color w:val="DCDCDC"/>
          <w:spacing w:val="-60"/>
          <w:sz w:val="20"/>
        </w:rPr>
        <w:t>.</w:t>
      </w:r>
      <w:r w:rsidRPr="004D075F">
        <w:rPr>
          <w:rFonts w:ascii="Times New Roman" w:hAnsi="Times New Roman"/>
          <w:noProof/>
          <w:sz w:val="28"/>
        </w:rPr>
        <w:t>ре</w:t>
      </w:r>
      <w:r w:rsidR="002E043E" w:rsidRPr="002E043E">
        <w:rPr>
          <w:rFonts w:ascii="Onyx" w:hAnsi="Onyx"/>
          <w:noProof/>
          <w:color w:val="DCDCDC"/>
          <w:spacing w:val="-60"/>
          <w:sz w:val="20"/>
        </w:rPr>
        <w:t>.</w:t>
      </w:r>
      <w:r w:rsidRPr="004D075F">
        <w:rPr>
          <w:rFonts w:ascii="Times New Roman" w:hAnsi="Times New Roman"/>
          <w:noProof/>
          <w:sz w:val="28"/>
        </w:rPr>
        <w:t>с</w:t>
      </w:r>
      <w:r>
        <w:rPr>
          <w:rFonts w:ascii="Times New Roman" w:hAnsi="Times New Roman"/>
          <w:noProof/>
          <w:sz w:val="28"/>
        </w:rPr>
        <w:t>а</w:t>
      </w:r>
      <w:r w:rsidRPr="004D075F">
        <w:rPr>
          <w:rFonts w:ascii="Times New Roman" w:hAnsi="Times New Roman"/>
          <w:noProof/>
          <w:sz w:val="28"/>
        </w:rPr>
        <w:t xml:space="preserve"> к де</w:t>
      </w:r>
      <w:r w:rsidR="002E043E" w:rsidRPr="002E043E">
        <w:rPr>
          <w:rFonts w:ascii="Onyx" w:hAnsi="Onyx"/>
          <w:noProof/>
          <w:color w:val="DCDCDC"/>
          <w:spacing w:val="-60"/>
          <w:sz w:val="20"/>
        </w:rPr>
        <w:t>.</w:t>
      </w:r>
      <w:r w:rsidRPr="004D075F">
        <w:rPr>
          <w:rFonts w:ascii="Times New Roman" w:hAnsi="Times New Roman"/>
          <w:noProof/>
          <w:sz w:val="28"/>
        </w:rPr>
        <w:t>яте</w:t>
      </w:r>
      <w:r w:rsidR="002E043E" w:rsidRPr="002E043E">
        <w:rPr>
          <w:rFonts w:ascii="Onyx" w:hAnsi="Onyx"/>
          <w:noProof/>
          <w:color w:val="DCDCDC"/>
          <w:spacing w:val="-60"/>
          <w:sz w:val="20"/>
        </w:rPr>
        <w:t>.</w:t>
      </w:r>
      <w:r w:rsidRPr="004D075F">
        <w:rPr>
          <w:rFonts w:ascii="Times New Roman" w:hAnsi="Times New Roman"/>
          <w:noProof/>
          <w:sz w:val="28"/>
        </w:rPr>
        <w:t>льности взрослых;</w:t>
      </w:r>
    </w:p>
    <w:p w:rsidR="004B13A5" w:rsidRPr="004D075F" w:rsidRDefault="004B13A5" w:rsidP="000C7AF9">
      <w:pPr>
        <w:pStyle w:val="13"/>
        <w:numPr>
          <w:ilvl w:val="0"/>
          <w:numId w:val="6"/>
        </w:numPr>
        <w:tabs>
          <w:tab w:val="clear" w:pos="1429"/>
          <w:tab w:val="num" w:pos="1080"/>
        </w:tabs>
        <w:spacing w:after="0" w:line="360" w:lineRule="auto"/>
        <w:ind w:left="0" w:firstLine="720"/>
        <w:jc w:val="both"/>
        <w:rPr>
          <w:rFonts w:ascii="Times New Roman" w:hAnsi="Times New Roman"/>
          <w:noProof/>
          <w:sz w:val="28"/>
        </w:rPr>
      </w:pPr>
      <w:r w:rsidRPr="004D075F">
        <w:rPr>
          <w:rFonts w:ascii="Times New Roman" w:hAnsi="Times New Roman"/>
          <w:noProof/>
          <w:sz w:val="28"/>
        </w:rPr>
        <w:t>формирова</w:t>
      </w:r>
      <w:r w:rsidR="002E043E" w:rsidRPr="002E043E">
        <w:rPr>
          <w:rFonts w:ascii="Onyx" w:hAnsi="Onyx"/>
          <w:noProof/>
          <w:color w:val="DCDCDC"/>
          <w:spacing w:val="-60"/>
          <w:sz w:val="20"/>
        </w:rPr>
        <w:t>.</w:t>
      </w:r>
      <w:r w:rsidRPr="004D075F">
        <w:rPr>
          <w:rFonts w:ascii="Times New Roman" w:hAnsi="Times New Roman"/>
          <w:noProof/>
          <w:sz w:val="28"/>
        </w:rPr>
        <w:t>ни</w:t>
      </w:r>
      <w:r>
        <w:rPr>
          <w:rFonts w:ascii="Times New Roman" w:hAnsi="Times New Roman"/>
          <w:noProof/>
          <w:sz w:val="28"/>
        </w:rPr>
        <w:t>е</w:t>
      </w:r>
      <w:r w:rsidRPr="004D075F">
        <w:rPr>
          <w:rFonts w:ascii="Times New Roman" w:hAnsi="Times New Roman"/>
          <w:noProof/>
          <w:sz w:val="28"/>
        </w:rPr>
        <w:t xml:space="preserve"> положите</w:t>
      </w:r>
      <w:r w:rsidR="002E043E" w:rsidRPr="002E043E">
        <w:rPr>
          <w:rFonts w:ascii="Onyx" w:hAnsi="Onyx"/>
          <w:noProof/>
          <w:color w:val="DCDCDC"/>
          <w:spacing w:val="-60"/>
          <w:sz w:val="20"/>
        </w:rPr>
        <w:t>.</w:t>
      </w:r>
      <w:r w:rsidRPr="004D075F">
        <w:rPr>
          <w:rFonts w:ascii="Times New Roman" w:hAnsi="Times New Roman"/>
          <w:noProof/>
          <w:sz w:val="28"/>
        </w:rPr>
        <w:t>льного отноше</w:t>
      </w:r>
      <w:r w:rsidR="002E043E" w:rsidRPr="002E043E">
        <w:rPr>
          <w:rFonts w:ascii="Onyx" w:hAnsi="Onyx"/>
          <w:noProof/>
          <w:color w:val="DCDCDC"/>
          <w:spacing w:val="-60"/>
          <w:sz w:val="20"/>
        </w:rPr>
        <w:t>.</w:t>
      </w:r>
      <w:r w:rsidRPr="004D075F">
        <w:rPr>
          <w:rFonts w:ascii="Times New Roman" w:hAnsi="Times New Roman"/>
          <w:noProof/>
          <w:sz w:val="28"/>
        </w:rPr>
        <w:t>ния и ува</w:t>
      </w:r>
      <w:r w:rsidR="002E043E" w:rsidRPr="002E043E">
        <w:rPr>
          <w:rFonts w:ascii="Onyx" w:hAnsi="Onyx"/>
          <w:noProof/>
          <w:color w:val="DCDCDC"/>
          <w:spacing w:val="-60"/>
          <w:sz w:val="20"/>
        </w:rPr>
        <w:t>.</w:t>
      </w:r>
      <w:r w:rsidRPr="004D075F">
        <w:rPr>
          <w:rFonts w:ascii="Times New Roman" w:hAnsi="Times New Roman"/>
          <w:noProof/>
          <w:sz w:val="28"/>
        </w:rPr>
        <w:t>же</w:t>
      </w:r>
      <w:r w:rsidR="002E043E" w:rsidRPr="002E043E">
        <w:rPr>
          <w:rFonts w:ascii="Onyx" w:hAnsi="Onyx"/>
          <w:noProof/>
          <w:color w:val="DCDCDC"/>
          <w:spacing w:val="-60"/>
          <w:sz w:val="20"/>
        </w:rPr>
        <w:t>.</w:t>
      </w:r>
      <w:r w:rsidRPr="004D075F">
        <w:rPr>
          <w:rFonts w:ascii="Times New Roman" w:hAnsi="Times New Roman"/>
          <w:noProof/>
          <w:sz w:val="28"/>
        </w:rPr>
        <w:t>ния к труду взрослых.</w:t>
      </w:r>
    </w:p>
    <w:p w:rsidR="007E16DC" w:rsidRPr="009F3A1E" w:rsidRDefault="007E16DC" w:rsidP="009F3A1E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7E16DC">
        <w:rPr>
          <w:rFonts w:ascii="Times New Roman" w:hAnsi="Times New Roman"/>
          <w:i/>
          <w:noProof/>
          <w:sz w:val="28"/>
          <w:szCs w:val="28"/>
        </w:rPr>
        <w:t>Ме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7E16DC">
        <w:rPr>
          <w:rFonts w:ascii="Times New Roman" w:hAnsi="Times New Roman"/>
          <w:i/>
          <w:noProof/>
          <w:sz w:val="28"/>
          <w:szCs w:val="28"/>
        </w:rPr>
        <w:t>тоды прое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7E16DC">
        <w:rPr>
          <w:rFonts w:ascii="Times New Roman" w:hAnsi="Times New Roman"/>
          <w:i/>
          <w:noProof/>
          <w:sz w:val="28"/>
          <w:szCs w:val="28"/>
        </w:rPr>
        <w:t>кта:</w:t>
      </w:r>
      <w:r w:rsidRPr="00EE2137">
        <w:rPr>
          <w:rFonts w:ascii="Times New Roman" w:hAnsi="Times New Roman"/>
          <w:noProof/>
          <w:sz w:val="28"/>
          <w:szCs w:val="28"/>
        </w:rPr>
        <w:t xml:space="preserve"> 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EE2137">
        <w:rPr>
          <w:rFonts w:ascii="Times New Roman" w:hAnsi="Times New Roman"/>
          <w:noProof/>
          <w:sz w:val="28"/>
          <w:szCs w:val="28"/>
        </w:rPr>
        <w:t>блюде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EE2137">
        <w:rPr>
          <w:rFonts w:ascii="Times New Roman" w:hAnsi="Times New Roman"/>
          <w:noProof/>
          <w:sz w:val="28"/>
          <w:szCs w:val="28"/>
        </w:rPr>
        <w:t>ния; чте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EE2137">
        <w:rPr>
          <w:rFonts w:ascii="Times New Roman" w:hAnsi="Times New Roman"/>
          <w:noProof/>
          <w:sz w:val="28"/>
          <w:szCs w:val="28"/>
        </w:rPr>
        <w:t>ние художе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EE2137">
        <w:rPr>
          <w:rFonts w:ascii="Times New Roman" w:hAnsi="Times New Roman"/>
          <w:noProof/>
          <w:sz w:val="28"/>
          <w:szCs w:val="28"/>
        </w:rPr>
        <w:t>стве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EE2137">
        <w:rPr>
          <w:rFonts w:ascii="Times New Roman" w:hAnsi="Times New Roman"/>
          <w:noProof/>
          <w:sz w:val="28"/>
          <w:szCs w:val="28"/>
        </w:rPr>
        <w:t>нной лите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EE2137">
        <w:rPr>
          <w:rFonts w:ascii="Times New Roman" w:hAnsi="Times New Roman"/>
          <w:noProof/>
          <w:sz w:val="28"/>
          <w:szCs w:val="28"/>
        </w:rPr>
        <w:t>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EE2137">
        <w:rPr>
          <w:rFonts w:ascii="Times New Roman" w:hAnsi="Times New Roman"/>
          <w:noProof/>
          <w:sz w:val="28"/>
          <w:szCs w:val="28"/>
        </w:rPr>
        <w:t>туры; игры</w:t>
      </w:r>
      <w:r>
        <w:rPr>
          <w:rFonts w:ascii="Times New Roman" w:hAnsi="Times New Roman"/>
          <w:noProof/>
          <w:sz w:val="28"/>
          <w:szCs w:val="28"/>
        </w:rPr>
        <w:t xml:space="preserve">: </w:t>
      </w:r>
      <w:r w:rsidRPr="00EE2137">
        <w:rPr>
          <w:rFonts w:ascii="Times New Roman" w:hAnsi="Times New Roman"/>
          <w:noProof/>
          <w:sz w:val="28"/>
          <w:szCs w:val="28"/>
        </w:rPr>
        <w:t>сюже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EE2137">
        <w:rPr>
          <w:rFonts w:ascii="Times New Roman" w:hAnsi="Times New Roman"/>
          <w:noProof/>
          <w:sz w:val="28"/>
          <w:szCs w:val="28"/>
        </w:rPr>
        <w:t>тно-ро</w:t>
      </w:r>
      <w:r>
        <w:rPr>
          <w:rFonts w:ascii="Times New Roman" w:hAnsi="Times New Roman"/>
          <w:noProof/>
          <w:sz w:val="28"/>
          <w:szCs w:val="28"/>
        </w:rPr>
        <w:t>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вые, подвижные, дида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ктиче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ские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EE2137">
        <w:rPr>
          <w:rFonts w:ascii="Times New Roman" w:hAnsi="Times New Roman"/>
          <w:noProof/>
          <w:sz w:val="28"/>
          <w:szCs w:val="28"/>
        </w:rPr>
        <w:t>; позна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EE2137">
        <w:rPr>
          <w:rFonts w:ascii="Times New Roman" w:hAnsi="Times New Roman"/>
          <w:noProof/>
          <w:sz w:val="28"/>
          <w:szCs w:val="28"/>
        </w:rPr>
        <w:t>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EE2137">
        <w:rPr>
          <w:rFonts w:ascii="Times New Roman" w:hAnsi="Times New Roman"/>
          <w:noProof/>
          <w:sz w:val="28"/>
          <w:szCs w:val="28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EE2137">
        <w:rPr>
          <w:rFonts w:ascii="Times New Roman" w:hAnsi="Times New Roman"/>
          <w:noProof/>
          <w:sz w:val="28"/>
          <w:szCs w:val="28"/>
        </w:rPr>
        <w:t>льно-игров</w:t>
      </w:r>
      <w:r>
        <w:rPr>
          <w:rFonts w:ascii="Times New Roman" w:hAnsi="Times New Roman"/>
          <w:noProof/>
          <w:sz w:val="28"/>
          <w:szCs w:val="28"/>
        </w:rPr>
        <w:t>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 xml:space="preserve">я </w:t>
      </w:r>
      <w:r w:rsidRPr="009F3A1E">
        <w:rPr>
          <w:rFonts w:ascii="Times New Roman" w:hAnsi="Times New Roman"/>
          <w:noProof/>
          <w:sz w:val="28"/>
          <w:szCs w:val="28"/>
        </w:rPr>
        <w:t>обра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noProof/>
          <w:sz w:val="28"/>
          <w:szCs w:val="28"/>
        </w:rPr>
        <w:t>зова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noProof/>
          <w:sz w:val="28"/>
          <w:szCs w:val="28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noProof/>
          <w:sz w:val="28"/>
          <w:szCs w:val="28"/>
        </w:rPr>
        <w:t>льна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noProof/>
          <w:sz w:val="28"/>
          <w:szCs w:val="28"/>
        </w:rPr>
        <w:t>я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noProof/>
          <w:sz w:val="28"/>
          <w:szCs w:val="28"/>
        </w:rPr>
        <w:t>яте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noProof/>
          <w:sz w:val="28"/>
          <w:szCs w:val="28"/>
        </w:rPr>
        <w:t>льность, конструирова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noProof/>
          <w:sz w:val="28"/>
          <w:szCs w:val="28"/>
        </w:rPr>
        <w:t>ние.</w:t>
      </w:r>
    </w:p>
    <w:p w:rsidR="009F3A1E" w:rsidRPr="009F3A1E" w:rsidRDefault="009F3A1E" w:rsidP="009F3A1E">
      <w:pPr>
        <w:pStyle w:val="3"/>
        <w:shd w:val="clear" w:color="auto" w:fill="FFFFFF"/>
        <w:spacing w:before="0" w:after="0" w:line="360" w:lineRule="auto"/>
        <w:ind w:firstLine="709"/>
        <w:jc w:val="both"/>
        <w:rPr>
          <w:rFonts w:ascii="Times New Roman" w:hAnsi="Times New Roman" w:cs="Times New Roman"/>
          <w:noProof/>
          <w:color w:val="000000"/>
          <w:sz w:val="28"/>
          <w:szCs w:val="28"/>
        </w:rPr>
      </w:pPr>
      <w:r>
        <w:rPr>
          <w:rStyle w:val="mw-headline"/>
          <w:rFonts w:ascii="Times New Roman" w:hAnsi="Times New Roman" w:cs="Times New Roman"/>
          <w:noProof/>
          <w:color w:val="000000"/>
          <w:sz w:val="28"/>
          <w:szCs w:val="28"/>
        </w:rPr>
        <w:t>Э</w:t>
      </w:r>
      <w:r w:rsidRPr="009F3A1E">
        <w:rPr>
          <w:rStyle w:val="mw-headline"/>
          <w:rFonts w:ascii="Times New Roman" w:hAnsi="Times New Roman" w:cs="Times New Roman"/>
          <w:noProof/>
          <w:color w:val="000000"/>
          <w:sz w:val="28"/>
          <w:szCs w:val="28"/>
        </w:rPr>
        <w:t>тапы проекта</w:t>
      </w:r>
      <w:r>
        <w:rPr>
          <w:rStyle w:val="mw-headline"/>
          <w:rFonts w:ascii="Times New Roman" w:hAnsi="Times New Roman" w:cs="Times New Roman"/>
          <w:noProof/>
          <w:color w:val="000000"/>
          <w:sz w:val="28"/>
          <w:szCs w:val="28"/>
        </w:rPr>
        <w:t>.</w:t>
      </w:r>
    </w:p>
    <w:p w:rsidR="009F3A1E" w:rsidRDefault="009F3A1E" w:rsidP="009F3A1E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i/>
          <w:noProof/>
          <w:color w:val="000000"/>
          <w:sz w:val="28"/>
          <w:szCs w:val="28"/>
        </w:rPr>
      </w:pPr>
      <w:r w:rsidRPr="009F3A1E">
        <w:rPr>
          <w:i/>
          <w:noProof/>
          <w:color w:val="000000"/>
          <w:sz w:val="28"/>
          <w:szCs w:val="28"/>
        </w:rPr>
        <w:t>I эта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9F3A1E">
        <w:rPr>
          <w:i/>
          <w:noProof/>
          <w:color w:val="000000"/>
          <w:sz w:val="28"/>
          <w:szCs w:val="28"/>
        </w:rPr>
        <w:t>п – подготовите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9F3A1E">
        <w:rPr>
          <w:i/>
          <w:noProof/>
          <w:color w:val="000000"/>
          <w:sz w:val="28"/>
          <w:szCs w:val="28"/>
        </w:rPr>
        <w:t>льный.</w:t>
      </w:r>
    </w:p>
    <w:p w:rsidR="009F3A1E" w:rsidRPr="009F3A1E" w:rsidRDefault="009F3A1E" w:rsidP="009F3A1E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noProof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t>В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боту на да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нном эта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пе входило:</w:t>
      </w:r>
    </w:p>
    <w:p w:rsidR="009F3A1E" w:rsidRPr="009F3A1E" w:rsidRDefault="009F3A1E" w:rsidP="000C7AF9">
      <w:pPr>
        <w:numPr>
          <w:ilvl w:val="0"/>
          <w:numId w:val="14"/>
        </w:numPr>
        <w:shd w:val="clear" w:color="auto" w:fill="FFFFFF"/>
        <w:tabs>
          <w:tab w:val="clear" w:pos="1429"/>
          <w:tab w:val="num" w:pos="1080"/>
        </w:tabs>
        <w:spacing w:after="0" w:line="360" w:lineRule="auto"/>
        <w:ind w:left="0" w:firstLine="720"/>
        <w:jc w:val="both"/>
        <w:rPr>
          <w:rFonts w:ascii="Times New Roman" w:hAnsi="Times New Roman"/>
          <w:noProof/>
          <w:color w:val="000000"/>
          <w:sz w:val="28"/>
          <w:szCs w:val="28"/>
        </w:rPr>
      </w:pPr>
      <w:r w:rsidRPr="009F3A1E">
        <w:rPr>
          <w:rFonts w:ascii="Times New Roman" w:hAnsi="Times New Roman"/>
          <w:noProof/>
          <w:color w:val="000000"/>
          <w:sz w:val="28"/>
          <w:szCs w:val="28"/>
        </w:rPr>
        <w:t>опре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noProof/>
          <w:color w:val="000000"/>
          <w:sz w:val="28"/>
          <w:szCs w:val="28"/>
        </w:rPr>
        <w:t>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noProof/>
          <w:color w:val="000000"/>
          <w:sz w:val="28"/>
          <w:szCs w:val="28"/>
        </w:rPr>
        <w:t>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noProof/>
          <w:color w:val="000000"/>
          <w:sz w:val="28"/>
          <w:szCs w:val="28"/>
        </w:rPr>
        <w:t>ние це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noProof/>
          <w:color w:val="000000"/>
          <w:sz w:val="28"/>
          <w:szCs w:val="28"/>
        </w:rPr>
        <w:t>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noProof/>
          <w:color w:val="000000"/>
          <w:sz w:val="28"/>
          <w:szCs w:val="28"/>
        </w:rPr>
        <w:t>й и 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noProof/>
          <w:color w:val="000000"/>
          <w:sz w:val="28"/>
          <w:szCs w:val="28"/>
        </w:rPr>
        <w:t>да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noProof/>
          <w:color w:val="000000"/>
          <w:sz w:val="28"/>
          <w:szCs w:val="28"/>
        </w:rPr>
        <w:t>ч 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noProof/>
          <w:color w:val="000000"/>
          <w:sz w:val="28"/>
          <w:szCs w:val="28"/>
        </w:rPr>
        <w:t>кта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noProof/>
          <w:color w:val="000000"/>
          <w:sz w:val="28"/>
          <w:szCs w:val="28"/>
        </w:rPr>
        <w:t>;</w:t>
      </w:r>
    </w:p>
    <w:p w:rsidR="009F3A1E" w:rsidRPr="009F3A1E" w:rsidRDefault="009F3A1E" w:rsidP="000C7AF9">
      <w:pPr>
        <w:numPr>
          <w:ilvl w:val="0"/>
          <w:numId w:val="14"/>
        </w:numPr>
        <w:shd w:val="clear" w:color="auto" w:fill="FFFFFF"/>
        <w:tabs>
          <w:tab w:val="clear" w:pos="1429"/>
          <w:tab w:val="num" w:pos="1080"/>
        </w:tabs>
        <w:spacing w:after="0" w:line="360" w:lineRule="auto"/>
        <w:ind w:left="0" w:firstLine="720"/>
        <w:jc w:val="both"/>
        <w:rPr>
          <w:rFonts w:ascii="Times New Roman" w:hAnsi="Times New Roman"/>
          <w:noProof/>
          <w:color w:val="000000"/>
          <w:sz w:val="28"/>
          <w:szCs w:val="28"/>
        </w:rPr>
      </w:pPr>
      <w:r w:rsidRPr="009F3A1E">
        <w:rPr>
          <w:rFonts w:ascii="Times New Roman" w:hAnsi="Times New Roman"/>
          <w:noProof/>
          <w:color w:val="000000"/>
          <w:sz w:val="28"/>
          <w:szCs w:val="28"/>
        </w:rPr>
        <w:t>подбор ма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noProof/>
          <w:color w:val="000000"/>
          <w:sz w:val="28"/>
          <w:szCs w:val="28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noProof/>
          <w:color w:val="000000"/>
          <w:sz w:val="28"/>
          <w:szCs w:val="28"/>
        </w:rPr>
        <w:t>риа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noProof/>
          <w:color w:val="000000"/>
          <w:sz w:val="28"/>
          <w:szCs w:val="28"/>
        </w:rPr>
        <w:t>ла, 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noProof/>
          <w:color w:val="000000"/>
          <w:sz w:val="28"/>
          <w:szCs w:val="28"/>
        </w:rPr>
        <w:t>обходимого для 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noProof/>
          <w:color w:val="000000"/>
          <w:sz w:val="28"/>
          <w:szCs w:val="28"/>
        </w:rPr>
        <w:t>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noProof/>
          <w:color w:val="000000"/>
          <w:sz w:val="28"/>
          <w:szCs w:val="28"/>
        </w:rPr>
        <w:t>лиза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noProof/>
          <w:color w:val="000000"/>
          <w:sz w:val="28"/>
          <w:szCs w:val="28"/>
        </w:rPr>
        <w:t>ции 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noProof/>
          <w:color w:val="000000"/>
          <w:sz w:val="28"/>
          <w:szCs w:val="28"/>
        </w:rPr>
        <w:t>кта (иллюстра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noProof/>
          <w:color w:val="000000"/>
          <w:sz w:val="28"/>
          <w:szCs w:val="28"/>
        </w:rPr>
        <w:t>ции, сюже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noProof/>
          <w:color w:val="000000"/>
          <w:sz w:val="28"/>
          <w:szCs w:val="28"/>
        </w:rPr>
        <w:t>тные 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noProof/>
          <w:color w:val="000000"/>
          <w:sz w:val="28"/>
          <w:szCs w:val="28"/>
        </w:rPr>
        <w:t>ртины, игры, художе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noProof/>
          <w:color w:val="000000"/>
          <w:sz w:val="28"/>
          <w:szCs w:val="28"/>
        </w:rPr>
        <w:t>стве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noProof/>
          <w:color w:val="000000"/>
          <w:sz w:val="28"/>
          <w:szCs w:val="28"/>
        </w:rPr>
        <w:t>нные</w:t>
      </w:r>
      <w:r>
        <w:rPr>
          <w:rFonts w:ascii="Times New Roman" w:hAnsi="Times New Roman"/>
          <w:noProof/>
          <w:color w:val="000000"/>
          <w:sz w:val="28"/>
          <w:szCs w:val="28"/>
        </w:rPr>
        <w:t xml:space="preserve"> произве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color w:val="000000"/>
          <w:sz w:val="28"/>
          <w:szCs w:val="28"/>
        </w:rPr>
        <w:t>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color w:val="000000"/>
          <w:sz w:val="28"/>
          <w:szCs w:val="28"/>
        </w:rPr>
        <w:t>ния, пособия и т. д.);</w:t>
      </w:r>
    </w:p>
    <w:p w:rsidR="009F3A1E" w:rsidRPr="009F3A1E" w:rsidRDefault="009F3A1E" w:rsidP="000C7AF9">
      <w:pPr>
        <w:numPr>
          <w:ilvl w:val="0"/>
          <w:numId w:val="14"/>
        </w:numPr>
        <w:shd w:val="clear" w:color="auto" w:fill="FFFFFF"/>
        <w:tabs>
          <w:tab w:val="clear" w:pos="1429"/>
          <w:tab w:val="num" w:pos="1080"/>
        </w:tabs>
        <w:spacing w:after="0" w:line="360" w:lineRule="auto"/>
        <w:ind w:left="0" w:firstLine="720"/>
        <w:jc w:val="both"/>
        <w:rPr>
          <w:rFonts w:ascii="Times New Roman" w:hAnsi="Times New Roman"/>
          <w:noProof/>
          <w:color w:val="000000"/>
          <w:sz w:val="28"/>
          <w:szCs w:val="28"/>
        </w:rPr>
      </w:pPr>
      <w:r w:rsidRPr="009F3A1E">
        <w:rPr>
          <w:rFonts w:ascii="Times New Roman" w:hAnsi="Times New Roman"/>
          <w:noProof/>
          <w:color w:val="000000"/>
          <w:sz w:val="28"/>
          <w:szCs w:val="28"/>
        </w:rPr>
        <w:t>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noProof/>
          <w:color w:val="000000"/>
          <w:sz w:val="28"/>
          <w:szCs w:val="28"/>
        </w:rPr>
        <w:t>зра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noProof/>
          <w:color w:val="000000"/>
          <w:sz w:val="28"/>
          <w:szCs w:val="28"/>
        </w:rPr>
        <w:t>ботка конспе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noProof/>
          <w:color w:val="000000"/>
          <w:sz w:val="28"/>
          <w:szCs w:val="28"/>
        </w:rPr>
        <w:t>ктов 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noProof/>
          <w:color w:val="000000"/>
          <w:sz w:val="28"/>
          <w:szCs w:val="28"/>
        </w:rPr>
        <w:t>роприятий 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noProof/>
          <w:color w:val="000000"/>
          <w:sz w:val="28"/>
          <w:szCs w:val="28"/>
        </w:rPr>
        <w:t>посре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noProof/>
          <w:color w:val="000000"/>
          <w:sz w:val="28"/>
          <w:szCs w:val="28"/>
        </w:rPr>
        <w:t>дстве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noProof/>
          <w:color w:val="000000"/>
          <w:sz w:val="28"/>
          <w:szCs w:val="28"/>
        </w:rPr>
        <w:t>нно обра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noProof/>
          <w:color w:val="000000"/>
          <w:sz w:val="28"/>
          <w:szCs w:val="28"/>
        </w:rPr>
        <w:t>зова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noProof/>
          <w:color w:val="000000"/>
          <w:sz w:val="28"/>
          <w:szCs w:val="28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noProof/>
          <w:color w:val="000000"/>
          <w:sz w:val="28"/>
          <w:szCs w:val="28"/>
        </w:rPr>
        <w:t>льной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noProof/>
          <w:color w:val="000000"/>
          <w:sz w:val="28"/>
          <w:szCs w:val="28"/>
        </w:rPr>
        <w:t>яте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noProof/>
          <w:color w:val="000000"/>
          <w:sz w:val="28"/>
          <w:szCs w:val="28"/>
        </w:rPr>
        <w:t>льности, бе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noProof/>
          <w:color w:val="000000"/>
          <w:sz w:val="28"/>
          <w:szCs w:val="28"/>
        </w:rPr>
        <w:t>се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noProof/>
          <w:color w:val="000000"/>
          <w:sz w:val="28"/>
          <w:szCs w:val="28"/>
        </w:rPr>
        <w:t>д по о</w:t>
      </w:r>
      <w:r>
        <w:rPr>
          <w:rFonts w:ascii="Times New Roman" w:hAnsi="Times New Roman"/>
          <w:noProof/>
          <w:color w:val="000000"/>
          <w:sz w:val="28"/>
          <w:szCs w:val="28"/>
        </w:rPr>
        <w:t>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color w:val="000000"/>
          <w:sz w:val="28"/>
          <w:szCs w:val="28"/>
        </w:rPr>
        <w:t>комле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color w:val="000000"/>
          <w:sz w:val="28"/>
          <w:szCs w:val="28"/>
        </w:rPr>
        <w:t>нию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color w:val="000000"/>
          <w:sz w:val="28"/>
          <w:szCs w:val="28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color w:val="000000"/>
          <w:sz w:val="28"/>
          <w:szCs w:val="28"/>
        </w:rPr>
        <w:t>й с 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color w:val="000000"/>
          <w:sz w:val="28"/>
          <w:szCs w:val="28"/>
        </w:rPr>
        <w:t>ссиями;</w:t>
      </w:r>
    </w:p>
    <w:p w:rsidR="009F3A1E" w:rsidRPr="009F3A1E" w:rsidRDefault="009F3A1E" w:rsidP="000C7AF9">
      <w:pPr>
        <w:numPr>
          <w:ilvl w:val="0"/>
          <w:numId w:val="14"/>
        </w:numPr>
        <w:shd w:val="clear" w:color="auto" w:fill="FFFFFF"/>
        <w:tabs>
          <w:tab w:val="clear" w:pos="1429"/>
          <w:tab w:val="num" w:pos="1080"/>
        </w:tabs>
        <w:spacing w:after="0" w:line="360" w:lineRule="auto"/>
        <w:ind w:left="0" w:firstLine="720"/>
        <w:jc w:val="both"/>
        <w:rPr>
          <w:rFonts w:ascii="Times New Roman" w:hAnsi="Times New Roman"/>
          <w:noProof/>
          <w:color w:val="000000"/>
          <w:sz w:val="28"/>
          <w:szCs w:val="28"/>
        </w:rPr>
      </w:pPr>
      <w:r w:rsidRPr="009F3A1E">
        <w:rPr>
          <w:rFonts w:ascii="Times New Roman" w:hAnsi="Times New Roman"/>
          <w:noProof/>
          <w:color w:val="000000"/>
          <w:sz w:val="28"/>
          <w:szCs w:val="28"/>
        </w:rPr>
        <w:t>прогнозирова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noProof/>
          <w:color w:val="000000"/>
          <w:sz w:val="28"/>
          <w:szCs w:val="28"/>
        </w:rPr>
        <w:t>ние 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noProof/>
          <w:color w:val="000000"/>
          <w:sz w:val="28"/>
          <w:szCs w:val="28"/>
        </w:rPr>
        <w:t>зульта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noProof/>
          <w:color w:val="000000"/>
          <w:sz w:val="28"/>
          <w:szCs w:val="28"/>
        </w:rPr>
        <w:t>та.</w:t>
      </w:r>
    </w:p>
    <w:p w:rsidR="009F3A1E" w:rsidRPr="009F3A1E" w:rsidRDefault="009F3A1E" w:rsidP="009F3A1E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i/>
          <w:noProof/>
          <w:color w:val="000000"/>
          <w:sz w:val="28"/>
          <w:szCs w:val="28"/>
        </w:rPr>
      </w:pPr>
      <w:r w:rsidRPr="009F3A1E">
        <w:rPr>
          <w:i/>
          <w:noProof/>
          <w:color w:val="000000"/>
          <w:sz w:val="28"/>
          <w:szCs w:val="28"/>
        </w:rPr>
        <w:t>II эта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9F3A1E">
        <w:rPr>
          <w:i/>
          <w:noProof/>
          <w:color w:val="000000"/>
          <w:sz w:val="28"/>
          <w:szCs w:val="28"/>
        </w:rPr>
        <w:t>п – орга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9F3A1E">
        <w:rPr>
          <w:i/>
          <w:noProof/>
          <w:color w:val="000000"/>
          <w:sz w:val="28"/>
          <w:szCs w:val="28"/>
        </w:rPr>
        <w:t>низа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9F3A1E">
        <w:rPr>
          <w:i/>
          <w:noProof/>
          <w:color w:val="000000"/>
          <w:sz w:val="28"/>
          <w:szCs w:val="28"/>
        </w:rPr>
        <w:t>ционный.</w:t>
      </w:r>
    </w:p>
    <w:p w:rsidR="009F3A1E" w:rsidRPr="009F3A1E" w:rsidRDefault="009F3A1E" w:rsidP="009F3A1E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noProof/>
          <w:color w:val="000000"/>
          <w:sz w:val="28"/>
          <w:szCs w:val="28"/>
        </w:rPr>
      </w:pPr>
      <w:r w:rsidRPr="009F3A1E">
        <w:rPr>
          <w:noProof/>
          <w:color w:val="000000"/>
          <w:sz w:val="28"/>
          <w:szCs w:val="28"/>
        </w:rPr>
        <w:t>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бота 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д 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ктом подра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зуме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т сотрудниче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ство с родите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лями. 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жно опре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лить роль родите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й в 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 xml:space="preserve">кте, </w:t>
      </w:r>
      <w:r>
        <w:rPr>
          <w:noProof/>
          <w:color w:val="000000"/>
          <w:sz w:val="28"/>
          <w:szCs w:val="28"/>
        </w:rPr>
        <w:t>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к 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к</w:t>
      </w:r>
      <w:r w:rsidRPr="009F3A1E">
        <w:rPr>
          <w:noProof/>
          <w:color w:val="000000"/>
          <w:sz w:val="28"/>
          <w:szCs w:val="28"/>
        </w:rPr>
        <w:t xml:space="preserve"> в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боте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тского са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да име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ются свои сложности в осуще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ствле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нии 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комства с 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ссиями: 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чите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льна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я ча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сть труда взрослых проте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т не на гла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х у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й, 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ссиона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льна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я трудова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я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яте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льность родите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й оста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 xml:space="preserve">тся </w:t>
      </w:r>
      <w:r>
        <w:rPr>
          <w:noProof/>
          <w:color w:val="000000"/>
          <w:sz w:val="28"/>
          <w:szCs w:val="28"/>
        </w:rPr>
        <w:t>за пре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ла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ми понима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ния 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бе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нка-</w:t>
      </w:r>
      <w:r w:rsidRPr="009F3A1E">
        <w:rPr>
          <w:noProof/>
          <w:color w:val="000000"/>
          <w:sz w:val="28"/>
          <w:szCs w:val="28"/>
        </w:rPr>
        <w:t>дошкольника, огра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ниче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нны возможности 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блюде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ния за их трудом.</w:t>
      </w:r>
    </w:p>
    <w:p w:rsidR="009F3A1E" w:rsidRPr="009F3A1E" w:rsidRDefault="009F3A1E" w:rsidP="009F3A1E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noProof/>
          <w:color w:val="000000"/>
          <w:sz w:val="28"/>
          <w:szCs w:val="28"/>
        </w:rPr>
      </w:pPr>
      <w:r w:rsidRPr="009F3A1E">
        <w:rPr>
          <w:noProof/>
          <w:color w:val="000000"/>
          <w:sz w:val="28"/>
          <w:szCs w:val="28"/>
        </w:rPr>
        <w:t>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ча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стую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ти име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ют 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сьма смутное пре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дста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вле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ние о мире 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ссий взрослых, особе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нно, 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сли проце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сс труда 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доступе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н для 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блюде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ния (на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приме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р</w:t>
      </w:r>
      <w:r w:rsidR="00D53B19">
        <w:rPr>
          <w:noProof/>
          <w:color w:val="000000"/>
          <w:sz w:val="28"/>
          <w:szCs w:val="28"/>
        </w:rPr>
        <w:t xml:space="preserve">, </w:t>
      </w:r>
      <w:r w:rsidRPr="009F3A1E">
        <w:rPr>
          <w:noProof/>
          <w:color w:val="000000"/>
          <w:sz w:val="28"/>
          <w:szCs w:val="28"/>
        </w:rPr>
        <w:t xml:space="preserve">труд </w:t>
      </w:r>
      <w:r>
        <w:rPr>
          <w:noProof/>
          <w:color w:val="000000"/>
          <w:sz w:val="28"/>
          <w:szCs w:val="28"/>
        </w:rPr>
        <w:t>космона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вта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). И зде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сь сове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рше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нно оче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видно, что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бота пе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да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гога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тского са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да по озна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комле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нию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й с трудом взрослых не може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т прине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сти же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ла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мых 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зульта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тов бе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з соотве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тствующе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й пропа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га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нды.</w:t>
      </w:r>
    </w:p>
    <w:p w:rsidR="009F3A1E" w:rsidRPr="009F3A1E" w:rsidRDefault="009F3A1E" w:rsidP="009F3A1E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noProof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t>В связи с этим в соде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ржа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ние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боты на да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нном эта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пе входило</w:t>
      </w:r>
      <w:r w:rsidRPr="009F3A1E">
        <w:rPr>
          <w:noProof/>
          <w:color w:val="000000"/>
          <w:sz w:val="28"/>
          <w:szCs w:val="28"/>
        </w:rPr>
        <w:t>:</w:t>
      </w:r>
    </w:p>
    <w:p w:rsidR="009F3A1E" w:rsidRPr="009F3A1E" w:rsidRDefault="009F3A1E" w:rsidP="000C7AF9">
      <w:pPr>
        <w:numPr>
          <w:ilvl w:val="0"/>
          <w:numId w:val="15"/>
        </w:numPr>
        <w:shd w:val="clear" w:color="auto" w:fill="FFFFFF"/>
        <w:tabs>
          <w:tab w:val="clear" w:pos="1429"/>
          <w:tab w:val="num" w:pos="1080"/>
        </w:tabs>
        <w:spacing w:after="0" w:line="360" w:lineRule="auto"/>
        <w:ind w:left="0" w:firstLine="720"/>
        <w:jc w:val="both"/>
        <w:rPr>
          <w:rFonts w:ascii="Times New Roman" w:hAnsi="Times New Roman"/>
          <w:noProof/>
          <w:color w:val="000000"/>
          <w:sz w:val="28"/>
          <w:szCs w:val="28"/>
        </w:rPr>
      </w:pPr>
      <w:r>
        <w:rPr>
          <w:rFonts w:ascii="Times New Roman" w:hAnsi="Times New Roman"/>
          <w:noProof/>
          <w:color w:val="000000"/>
          <w:sz w:val="28"/>
          <w:szCs w:val="28"/>
        </w:rPr>
        <w:t>о</w:t>
      </w:r>
      <w:r w:rsidRPr="009F3A1E">
        <w:rPr>
          <w:rFonts w:ascii="Times New Roman" w:hAnsi="Times New Roman"/>
          <w:noProof/>
          <w:color w:val="000000"/>
          <w:sz w:val="28"/>
          <w:szCs w:val="28"/>
        </w:rPr>
        <w:t>формле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noProof/>
          <w:color w:val="000000"/>
          <w:sz w:val="28"/>
          <w:szCs w:val="28"/>
        </w:rPr>
        <w:t>ние информа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noProof/>
          <w:color w:val="000000"/>
          <w:sz w:val="28"/>
          <w:szCs w:val="28"/>
        </w:rPr>
        <w:t>ционного сте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noProof/>
          <w:color w:val="000000"/>
          <w:sz w:val="28"/>
          <w:szCs w:val="28"/>
        </w:rPr>
        <w:t>нд</w:t>
      </w:r>
      <w:r>
        <w:rPr>
          <w:rFonts w:ascii="Times New Roman" w:hAnsi="Times New Roman"/>
          <w:noProof/>
          <w:color w:val="000000"/>
          <w:sz w:val="28"/>
          <w:szCs w:val="28"/>
        </w:rPr>
        <w:t>а для родите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color w:val="000000"/>
          <w:sz w:val="28"/>
          <w:szCs w:val="28"/>
        </w:rPr>
        <w:t>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color w:val="000000"/>
          <w:sz w:val="28"/>
          <w:szCs w:val="28"/>
        </w:rPr>
        <w:t>й по 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color w:val="000000"/>
          <w:sz w:val="28"/>
          <w:szCs w:val="28"/>
        </w:rPr>
        <w:t>ме 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color w:val="000000"/>
          <w:sz w:val="28"/>
          <w:szCs w:val="28"/>
        </w:rPr>
        <w:t>кта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color w:val="000000"/>
          <w:sz w:val="28"/>
          <w:szCs w:val="28"/>
        </w:rPr>
        <w:t>;</w:t>
      </w:r>
    </w:p>
    <w:p w:rsidR="009F3A1E" w:rsidRPr="009F3A1E" w:rsidRDefault="009F3A1E" w:rsidP="000C7AF9">
      <w:pPr>
        <w:numPr>
          <w:ilvl w:val="0"/>
          <w:numId w:val="15"/>
        </w:numPr>
        <w:shd w:val="clear" w:color="auto" w:fill="FFFFFF"/>
        <w:tabs>
          <w:tab w:val="clear" w:pos="1429"/>
          <w:tab w:val="num" w:pos="1080"/>
        </w:tabs>
        <w:spacing w:after="0" w:line="360" w:lineRule="auto"/>
        <w:ind w:left="0" w:firstLine="720"/>
        <w:jc w:val="both"/>
        <w:rPr>
          <w:rFonts w:ascii="Times New Roman" w:hAnsi="Times New Roman"/>
          <w:noProof/>
          <w:color w:val="000000"/>
          <w:sz w:val="28"/>
          <w:szCs w:val="28"/>
        </w:rPr>
      </w:pPr>
      <w:r>
        <w:rPr>
          <w:rFonts w:ascii="Times New Roman" w:hAnsi="Times New Roman"/>
          <w:noProof/>
          <w:color w:val="000000"/>
          <w:sz w:val="28"/>
          <w:szCs w:val="28"/>
        </w:rPr>
        <w:t>к</w:t>
      </w:r>
      <w:r w:rsidRPr="009F3A1E">
        <w:rPr>
          <w:rFonts w:ascii="Times New Roman" w:hAnsi="Times New Roman"/>
          <w:noProof/>
          <w:color w:val="000000"/>
          <w:sz w:val="28"/>
          <w:szCs w:val="28"/>
        </w:rPr>
        <w:t>онсульта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noProof/>
          <w:color w:val="000000"/>
          <w:sz w:val="28"/>
          <w:szCs w:val="28"/>
        </w:rPr>
        <w:t xml:space="preserve">ции </w:t>
      </w:r>
      <w:r>
        <w:rPr>
          <w:rFonts w:ascii="Times New Roman" w:hAnsi="Times New Roman"/>
          <w:noProof/>
          <w:color w:val="000000"/>
          <w:sz w:val="28"/>
          <w:szCs w:val="28"/>
        </w:rPr>
        <w:t>с родите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color w:val="000000"/>
          <w:sz w:val="28"/>
          <w:szCs w:val="28"/>
        </w:rPr>
        <w:t xml:space="preserve">лями </w:t>
      </w:r>
      <w:r w:rsidRPr="009F3A1E">
        <w:rPr>
          <w:rFonts w:ascii="Times New Roman" w:hAnsi="Times New Roman"/>
          <w:noProof/>
          <w:color w:val="000000"/>
          <w:sz w:val="28"/>
          <w:szCs w:val="28"/>
        </w:rPr>
        <w:t>по 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noProof/>
          <w:color w:val="000000"/>
          <w:sz w:val="28"/>
          <w:szCs w:val="28"/>
        </w:rPr>
        <w:t>ме 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noProof/>
          <w:color w:val="000000"/>
          <w:sz w:val="28"/>
          <w:szCs w:val="28"/>
        </w:rPr>
        <w:t>кта: «Сотрудниче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noProof/>
          <w:color w:val="000000"/>
          <w:sz w:val="28"/>
          <w:szCs w:val="28"/>
        </w:rPr>
        <w:t>ство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noProof/>
          <w:color w:val="000000"/>
          <w:sz w:val="28"/>
          <w:szCs w:val="28"/>
        </w:rPr>
        <w:t>тского са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noProof/>
          <w:color w:val="000000"/>
          <w:sz w:val="28"/>
          <w:szCs w:val="28"/>
        </w:rPr>
        <w:t>да и се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noProof/>
          <w:color w:val="000000"/>
          <w:sz w:val="28"/>
          <w:szCs w:val="28"/>
        </w:rPr>
        <w:t>мьи в воспита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noProof/>
          <w:color w:val="000000"/>
          <w:sz w:val="28"/>
          <w:szCs w:val="28"/>
        </w:rPr>
        <w:t>нии положите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noProof/>
          <w:color w:val="000000"/>
          <w:sz w:val="28"/>
          <w:szCs w:val="28"/>
        </w:rPr>
        <w:t>льного отноше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noProof/>
          <w:color w:val="000000"/>
          <w:sz w:val="28"/>
          <w:szCs w:val="28"/>
        </w:rPr>
        <w:t>ния к труду у 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noProof/>
          <w:color w:val="000000"/>
          <w:sz w:val="28"/>
          <w:szCs w:val="28"/>
        </w:rPr>
        <w:t>рших дошкольников», «Из 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noProof/>
          <w:color w:val="000000"/>
          <w:sz w:val="28"/>
          <w:szCs w:val="28"/>
        </w:rPr>
        <w:t>го скла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noProof/>
          <w:color w:val="000000"/>
          <w:sz w:val="28"/>
          <w:szCs w:val="28"/>
        </w:rPr>
        <w:t>дыва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noProof/>
          <w:color w:val="000000"/>
          <w:sz w:val="28"/>
          <w:szCs w:val="28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noProof/>
          <w:color w:val="000000"/>
          <w:sz w:val="28"/>
          <w:szCs w:val="28"/>
        </w:rPr>
        <w:t>тся трудолюбие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noProof/>
          <w:color w:val="000000"/>
          <w:sz w:val="28"/>
          <w:szCs w:val="28"/>
        </w:rPr>
        <w:t>?», «Трудовое воспита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noProof/>
          <w:color w:val="000000"/>
          <w:sz w:val="28"/>
          <w:szCs w:val="28"/>
        </w:rPr>
        <w:t>ние в се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noProof/>
          <w:color w:val="000000"/>
          <w:sz w:val="28"/>
          <w:szCs w:val="28"/>
        </w:rPr>
        <w:t>мье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noProof/>
          <w:color w:val="000000"/>
          <w:sz w:val="28"/>
          <w:szCs w:val="28"/>
        </w:rPr>
        <w:t>», «Озна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noProof/>
          <w:color w:val="000000"/>
          <w:sz w:val="28"/>
          <w:szCs w:val="28"/>
        </w:rPr>
        <w:t>ко</w:t>
      </w:r>
      <w:r w:rsidR="00B45C65">
        <w:rPr>
          <w:rFonts w:ascii="Times New Roman" w:hAnsi="Times New Roman"/>
          <w:noProof/>
          <w:color w:val="000000"/>
          <w:sz w:val="28"/>
          <w:szCs w:val="28"/>
        </w:rPr>
        <w:t>мле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B45C65">
        <w:rPr>
          <w:rFonts w:ascii="Times New Roman" w:hAnsi="Times New Roman"/>
          <w:noProof/>
          <w:color w:val="000000"/>
          <w:sz w:val="28"/>
          <w:szCs w:val="28"/>
        </w:rPr>
        <w:t>ние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B45C65">
        <w:rPr>
          <w:rFonts w:ascii="Times New Roman" w:hAnsi="Times New Roman"/>
          <w:noProof/>
          <w:color w:val="000000"/>
          <w:sz w:val="28"/>
          <w:szCs w:val="28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B45C65">
        <w:rPr>
          <w:rFonts w:ascii="Times New Roman" w:hAnsi="Times New Roman"/>
          <w:noProof/>
          <w:color w:val="000000"/>
          <w:sz w:val="28"/>
          <w:szCs w:val="28"/>
        </w:rPr>
        <w:t>й с трудом взрослых», «</w:t>
      </w:r>
      <w:r w:rsidRPr="009F3A1E">
        <w:rPr>
          <w:rFonts w:ascii="Times New Roman" w:hAnsi="Times New Roman"/>
          <w:noProof/>
          <w:color w:val="000000"/>
          <w:sz w:val="28"/>
          <w:szCs w:val="28"/>
        </w:rPr>
        <w:t>Влияние тру</w:t>
      </w:r>
      <w:r>
        <w:rPr>
          <w:rFonts w:ascii="Times New Roman" w:hAnsi="Times New Roman"/>
          <w:noProof/>
          <w:color w:val="000000"/>
          <w:sz w:val="28"/>
          <w:szCs w:val="28"/>
        </w:rPr>
        <w:t>да взрослых на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color w:val="000000"/>
          <w:sz w:val="28"/>
          <w:szCs w:val="28"/>
        </w:rPr>
        <w:t>звитие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color w:val="000000"/>
          <w:sz w:val="28"/>
          <w:szCs w:val="28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color w:val="000000"/>
          <w:sz w:val="28"/>
          <w:szCs w:val="28"/>
        </w:rPr>
        <w:t>й»</w:t>
      </w:r>
      <w:r w:rsidR="00B45C65">
        <w:rPr>
          <w:rFonts w:ascii="Times New Roman" w:hAnsi="Times New Roman"/>
          <w:noProof/>
          <w:color w:val="000000"/>
          <w:sz w:val="28"/>
          <w:szCs w:val="28"/>
        </w:rPr>
        <w:t xml:space="preserve"> (см. Приложе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B45C65">
        <w:rPr>
          <w:rFonts w:ascii="Times New Roman" w:hAnsi="Times New Roman"/>
          <w:noProof/>
          <w:color w:val="000000"/>
          <w:sz w:val="28"/>
          <w:szCs w:val="28"/>
        </w:rPr>
        <w:t>ние 2)</w:t>
      </w:r>
      <w:r>
        <w:rPr>
          <w:rFonts w:ascii="Times New Roman" w:hAnsi="Times New Roman"/>
          <w:noProof/>
          <w:color w:val="000000"/>
          <w:sz w:val="28"/>
          <w:szCs w:val="28"/>
        </w:rPr>
        <w:t>;</w:t>
      </w:r>
    </w:p>
    <w:p w:rsidR="009F3A1E" w:rsidRDefault="009F3A1E" w:rsidP="000C7AF9">
      <w:pPr>
        <w:numPr>
          <w:ilvl w:val="0"/>
          <w:numId w:val="15"/>
        </w:numPr>
        <w:shd w:val="clear" w:color="auto" w:fill="FFFFFF"/>
        <w:tabs>
          <w:tab w:val="clear" w:pos="1429"/>
          <w:tab w:val="num" w:pos="1080"/>
        </w:tabs>
        <w:spacing w:after="0" w:line="360" w:lineRule="auto"/>
        <w:ind w:left="0" w:firstLine="720"/>
        <w:jc w:val="both"/>
        <w:rPr>
          <w:rFonts w:ascii="Times New Roman" w:hAnsi="Times New Roman"/>
          <w:noProof/>
          <w:color w:val="000000"/>
          <w:sz w:val="28"/>
          <w:szCs w:val="28"/>
        </w:rPr>
      </w:pPr>
      <w:r>
        <w:rPr>
          <w:rFonts w:ascii="Times New Roman" w:hAnsi="Times New Roman"/>
          <w:noProof/>
          <w:color w:val="000000"/>
          <w:sz w:val="28"/>
          <w:szCs w:val="28"/>
        </w:rPr>
        <w:t>р</w:t>
      </w:r>
      <w:r w:rsidRPr="009F3A1E">
        <w:rPr>
          <w:rFonts w:ascii="Times New Roman" w:hAnsi="Times New Roman"/>
          <w:noProof/>
          <w:color w:val="000000"/>
          <w:sz w:val="28"/>
          <w:szCs w:val="28"/>
        </w:rPr>
        <w:t>одите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noProof/>
          <w:color w:val="000000"/>
          <w:sz w:val="28"/>
          <w:szCs w:val="28"/>
        </w:rPr>
        <w:t>льское собра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noProof/>
          <w:color w:val="000000"/>
          <w:sz w:val="28"/>
          <w:szCs w:val="28"/>
        </w:rPr>
        <w:t>ние «Трудовое воспита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color w:val="000000"/>
          <w:sz w:val="28"/>
          <w:szCs w:val="28"/>
        </w:rPr>
        <w:t>ние в формирова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color w:val="000000"/>
          <w:sz w:val="28"/>
          <w:szCs w:val="28"/>
        </w:rPr>
        <w:t>ние личности 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color w:val="000000"/>
          <w:sz w:val="28"/>
          <w:szCs w:val="28"/>
        </w:rPr>
        <w:t>бе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color w:val="000000"/>
          <w:sz w:val="28"/>
          <w:szCs w:val="28"/>
        </w:rPr>
        <w:t>нка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color w:val="000000"/>
          <w:sz w:val="28"/>
          <w:szCs w:val="28"/>
        </w:rPr>
        <w:t>»;</w:t>
      </w:r>
    </w:p>
    <w:p w:rsidR="009F3A1E" w:rsidRPr="009F3A1E" w:rsidRDefault="009F3A1E" w:rsidP="000C7AF9">
      <w:pPr>
        <w:numPr>
          <w:ilvl w:val="0"/>
          <w:numId w:val="15"/>
        </w:numPr>
        <w:shd w:val="clear" w:color="auto" w:fill="FFFFFF"/>
        <w:tabs>
          <w:tab w:val="clear" w:pos="1429"/>
          <w:tab w:val="num" w:pos="1080"/>
        </w:tabs>
        <w:spacing w:after="0" w:line="360" w:lineRule="auto"/>
        <w:ind w:left="0" w:firstLine="720"/>
        <w:jc w:val="both"/>
        <w:rPr>
          <w:rFonts w:ascii="Times New Roman" w:hAnsi="Times New Roman"/>
          <w:noProof/>
          <w:color w:val="000000"/>
          <w:sz w:val="28"/>
          <w:szCs w:val="28"/>
        </w:rPr>
      </w:pPr>
      <w:r>
        <w:rPr>
          <w:rFonts w:ascii="Times New Roman" w:hAnsi="Times New Roman"/>
          <w:noProof/>
          <w:color w:val="000000"/>
          <w:sz w:val="28"/>
          <w:szCs w:val="28"/>
        </w:rPr>
        <w:t>р</w:t>
      </w:r>
      <w:r w:rsidRPr="009F3A1E">
        <w:rPr>
          <w:rFonts w:ascii="Times New Roman" w:hAnsi="Times New Roman"/>
          <w:noProof/>
          <w:color w:val="000000"/>
          <w:sz w:val="28"/>
          <w:szCs w:val="28"/>
        </w:rPr>
        <w:t>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noProof/>
          <w:color w:val="000000"/>
          <w:sz w:val="28"/>
          <w:szCs w:val="28"/>
        </w:rPr>
        <w:t>зра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noProof/>
          <w:color w:val="000000"/>
          <w:sz w:val="28"/>
          <w:szCs w:val="28"/>
        </w:rPr>
        <w:t>ботка 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noProof/>
          <w:color w:val="000000"/>
          <w:sz w:val="28"/>
          <w:szCs w:val="28"/>
        </w:rPr>
        <w:t>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noProof/>
          <w:color w:val="000000"/>
          <w:sz w:val="28"/>
          <w:szCs w:val="28"/>
        </w:rPr>
        <w:t>нда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noProof/>
          <w:color w:val="000000"/>
          <w:sz w:val="28"/>
          <w:szCs w:val="28"/>
        </w:rPr>
        <w:t>рно-те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noProof/>
          <w:color w:val="000000"/>
          <w:sz w:val="28"/>
          <w:szCs w:val="28"/>
        </w:rPr>
        <w:t>ма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noProof/>
          <w:color w:val="000000"/>
          <w:sz w:val="28"/>
          <w:szCs w:val="28"/>
        </w:rPr>
        <w:t>тиче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noProof/>
          <w:color w:val="000000"/>
          <w:sz w:val="28"/>
          <w:szCs w:val="28"/>
        </w:rPr>
        <w:t>ского пла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noProof/>
          <w:color w:val="000000"/>
          <w:sz w:val="28"/>
          <w:szCs w:val="28"/>
        </w:rPr>
        <w:t>на, включа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noProof/>
          <w:color w:val="000000"/>
          <w:sz w:val="28"/>
          <w:szCs w:val="28"/>
        </w:rPr>
        <w:t>юще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noProof/>
          <w:color w:val="000000"/>
          <w:sz w:val="28"/>
          <w:szCs w:val="28"/>
        </w:rPr>
        <w:t>го в се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noProof/>
          <w:color w:val="000000"/>
          <w:sz w:val="28"/>
          <w:szCs w:val="28"/>
        </w:rPr>
        <w:t>бя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noProof/>
          <w:color w:val="000000"/>
          <w:sz w:val="28"/>
          <w:szCs w:val="28"/>
        </w:rPr>
        <w:t>зличные виды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noProof/>
          <w:color w:val="000000"/>
          <w:sz w:val="28"/>
          <w:szCs w:val="28"/>
        </w:rPr>
        <w:t>тской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noProof/>
          <w:color w:val="000000"/>
          <w:sz w:val="28"/>
          <w:szCs w:val="28"/>
        </w:rPr>
        <w:t>яте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noProof/>
          <w:color w:val="000000"/>
          <w:sz w:val="28"/>
          <w:szCs w:val="28"/>
        </w:rPr>
        <w:t>льности, с уче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noProof/>
          <w:color w:val="000000"/>
          <w:sz w:val="28"/>
          <w:szCs w:val="28"/>
        </w:rPr>
        <w:t>том инте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noProof/>
          <w:color w:val="000000"/>
          <w:sz w:val="28"/>
          <w:szCs w:val="28"/>
        </w:rPr>
        <w:t>гра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noProof/>
          <w:color w:val="000000"/>
          <w:sz w:val="28"/>
          <w:szCs w:val="28"/>
        </w:rPr>
        <w:t>ции обра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noProof/>
          <w:color w:val="000000"/>
          <w:sz w:val="28"/>
          <w:szCs w:val="28"/>
        </w:rPr>
        <w:t>зова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noProof/>
          <w:color w:val="000000"/>
          <w:sz w:val="28"/>
          <w:szCs w:val="28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noProof/>
          <w:color w:val="000000"/>
          <w:sz w:val="28"/>
          <w:szCs w:val="28"/>
        </w:rPr>
        <w:t>льных обла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noProof/>
          <w:color w:val="000000"/>
          <w:sz w:val="28"/>
          <w:szCs w:val="28"/>
        </w:rPr>
        <w:t>сте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noProof/>
          <w:color w:val="000000"/>
          <w:sz w:val="28"/>
          <w:szCs w:val="28"/>
        </w:rPr>
        <w:t>й</w:t>
      </w:r>
      <w:r>
        <w:rPr>
          <w:rFonts w:ascii="Times New Roman" w:hAnsi="Times New Roman"/>
          <w:noProof/>
          <w:color w:val="000000"/>
          <w:sz w:val="28"/>
          <w:szCs w:val="28"/>
        </w:rPr>
        <w:t>;</w:t>
      </w:r>
    </w:p>
    <w:p w:rsidR="009F3A1E" w:rsidRPr="009F3A1E" w:rsidRDefault="009F3A1E" w:rsidP="000C7AF9">
      <w:pPr>
        <w:numPr>
          <w:ilvl w:val="0"/>
          <w:numId w:val="15"/>
        </w:numPr>
        <w:shd w:val="clear" w:color="auto" w:fill="FFFFFF"/>
        <w:tabs>
          <w:tab w:val="clear" w:pos="1429"/>
          <w:tab w:val="num" w:pos="1080"/>
        </w:tabs>
        <w:spacing w:after="0" w:line="360" w:lineRule="auto"/>
        <w:ind w:left="0" w:firstLine="720"/>
        <w:jc w:val="both"/>
        <w:rPr>
          <w:rFonts w:ascii="Times New Roman" w:hAnsi="Times New Roman"/>
          <w:noProof/>
          <w:color w:val="000000"/>
          <w:sz w:val="28"/>
          <w:szCs w:val="28"/>
        </w:rPr>
      </w:pPr>
      <w:r>
        <w:rPr>
          <w:rFonts w:ascii="Times New Roman" w:hAnsi="Times New Roman"/>
          <w:noProof/>
          <w:color w:val="000000"/>
          <w:sz w:val="28"/>
          <w:szCs w:val="28"/>
        </w:rPr>
        <w:t>о</w:t>
      </w:r>
      <w:r w:rsidRPr="009F3A1E">
        <w:rPr>
          <w:rFonts w:ascii="Times New Roman" w:hAnsi="Times New Roman"/>
          <w:noProof/>
          <w:color w:val="000000"/>
          <w:sz w:val="28"/>
          <w:szCs w:val="28"/>
        </w:rPr>
        <w:t>рга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noProof/>
          <w:color w:val="000000"/>
          <w:sz w:val="28"/>
          <w:szCs w:val="28"/>
        </w:rPr>
        <w:t>низа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noProof/>
          <w:color w:val="000000"/>
          <w:sz w:val="28"/>
          <w:szCs w:val="28"/>
        </w:rPr>
        <w:t>ция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noProof/>
          <w:color w:val="000000"/>
          <w:sz w:val="28"/>
          <w:szCs w:val="28"/>
        </w:rPr>
        <w:t>звива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noProof/>
          <w:color w:val="000000"/>
          <w:sz w:val="28"/>
          <w:szCs w:val="28"/>
        </w:rPr>
        <w:t>юще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noProof/>
          <w:color w:val="000000"/>
          <w:sz w:val="28"/>
          <w:szCs w:val="28"/>
        </w:rPr>
        <w:t>й пре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noProof/>
          <w:color w:val="000000"/>
          <w:sz w:val="28"/>
          <w:szCs w:val="28"/>
        </w:rPr>
        <w:t>дме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noProof/>
          <w:color w:val="000000"/>
          <w:sz w:val="28"/>
          <w:szCs w:val="28"/>
        </w:rPr>
        <w:t>тной сре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noProof/>
          <w:color w:val="000000"/>
          <w:sz w:val="28"/>
          <w:szCs w:val="28"/>
        </w:rPr>
        <w:t>ды, что являе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noProof/>
          <w:color w:val="000000"/>
          <w:sz w:val="28"/>
          <w:szCs w:val="28"/>
        </w:rPr>
        <w:t>тся 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noProof/>
          <w:color w:val="000000"/>
          <w:sz w:val="28"/>
          <w:szCs w:val="28"/>
        </w:rPr>
        <w:t>жным компоне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noProof/>
          <w:color w:val="000000"/>
          <w:sz w:val="28"/>
          <w:szCs w:val="28"/>
        </w:rPr>
        <w:t>нтом для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noProof/>
          <w:color w:val="000000"/>
          <w:sz w:val="28"/>
          <w:szCs w:val="28"/>
        </w:rPr>
        <w:t>звития у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noProof/>
          <w:color w:val="000000"/>
          <w:sz w:val="28"/>
          <w:szCs w:val="28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noProof/>
          <w:color w:val="000000"/>
          <w:sz w:val="28"/>
          <w:szCs w:val="28"/>
        </w:rPr>
        <w:t>й инте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noProof/>
          <w:color w:val="000000"/>
          <w:sz w:val="28"/>
          <w:szCs w:val="28"/>
        </w:rPr>
        <w:t>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noProof/>
          <w:color w:val="000000"/>
          <w:sz w:val="28"/>
          <w:szCs w:val="28"/>
        </w:rPr>
        <w:t>са к 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rFonts w:ascii="Times New Roman" w:hAnsi="Times New Roman"/>
          <w:noProof/>
          <w:color w:val="000000"/>
          <w:sz w:val="28"/>
          <w:szCs w:val="28"/>
        </w:rPr>
        <w:t>ссиям взрослых.</w:t>
      </w:r>
    </w:p>
    <w:p w:rsidR="009F3A1E" w:rsidRPr="009F3A1E" w:rsidRDefault="009F3A1E" w:rsidP="009F3A1E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i/>
          <w:noProof/>
          <w:color w:val="000000"/>
          <w:sz w:val="28"/>
          <w:szCs w:val="28"/>
        </w:rPr>
      </w:pPr>
      <w:r w:rsidRPr="009F3A1E">
        <w:rPr>
          <w:i/>
          <w:noProof/>
          <w:color w:val="000000"/>
          <w:sz w:val="28"/>
          <w:szCs w:val="28"/>
        </w:rPr>
        <w:t>III эта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9F3A1E">
        <w:rPr>
          <w:i/>
          <w:noProof/>
          <w:color w:val="000000"/>
          <w:sz w:val="28"/>
          <w:szCs w:val="28"/>
        </w:rPr>
        <w:t>п – основной.</w:t>
      </w:r>
    </w:p>
    <w:p w:rsidR="009F3A1E" w:rsidRPr="009F3A1E" w:rsidRDefault="009F3A1E" w:rsidP="009F3A1E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noProof/>
          <w:color w:val="000000"/>
          <w:sz w:val="28"/>
          <w:szCs w:val="28"/>
        </w:rPr>
      </w:pPr>
      <w:r w:rsidRPr="009F3A1E">
        <w:rPr>
          <w:bCs/>
          <w:noProof/>
          <w:color w:val="000000"/>
          <w:sz w:val="28"/>
          <w:szCs w:val="28"/>
        </w:rPr>
        <w:t>Вве</w:t>
      </w:r>
      <w:r w:rsidR="002E043E" w:rsidRPr="002E043E">
        <w:rPr>
          <w:rFonts w:ascii="Onyx" w:hAnsi="Onyx"/>
          <w:bCs/>
          <w:noProof/>
          <w:color w:val="DCDCDC"/>
          <w:spacing w:val="-60"/>
          <w:sz w:val="20"/>
          <w:szCs w:val="28"/>
        </w:rPr>
        <w:t>.</w:t>
      </w:r>
      <w:r w:rsidRPr="009F3A1E">
        <w:rPr>
          <w:bCs/>
          <w:noProof/>
          <w:color w:val="000000"/>
          <w:sz w:val="28"/>
          <w:szCs w:val="28"/>
        </w:rPr>
        <w:t>де</w:t>
      </w:r>
      <w:r w:rsidR="002E043E" w:rsidRPr="002E043E">
        <w:rPr>
          <w:rFonts w:ascii="Onyx" w:hAnsi="Onyx"/>
          <w:bCs/>
          <w:noProof/>
          <w:color w:val="DCDCDC"/>
          <w:spacing w:val="-60"/>
          <w:sz w:val="20"/>
          <w:szCs w:val="28"/>
        </w:rPr>
        <w:t>.</w:t>
      </w:r>
      <w:r w:rsidRPr="009F3A1E">
        <w:rPr>
          <w:bCs/>
          <w:noProof/>
          <w:color w:val="000000"/>
          <w:sz w:val="28"/>
          <w:szCs w:val="28"/>
        </w:rPr>
        <w:t>ние де</w:t>
      </w:r>
      <w:r w:rsidR="002E043E" w:rsidRPr="002E043E">
        <w:rPr>
          <w:rFonts w:ascii="Onyx" w:hAnsi="Onyx"/>
          <w:bCs/>
          <w:noProof/>
          <w:color w:val="DCDCDC"/>
          <w:spacing w:val="-60"/>
          <w:sz w:val="20"/>
          <w:szCs w:val="28"/>
        </w:rPr>
        <w:t>.</w:t>
      </w:r>
      <w:r w:rsidRPr="009F3A1E">
        <w:rPr>
          <w:bCs/>
          <w:noProof/>
          <w:color w:val="000000"/>
          <w:sz w:val="28"/>
          <w:szCs w:val="28"/>
        </w:rPr>
        <w:t>те</w:t>
      </w:r>
      <w:r w:rsidR="002E043E" w:rsidRPr="002E043E">
        <w:rPr>
          <w:rFonts w:ascii="Onyx" w:hAnsi="Onyx"/>
          <w:bCs/>
          <w:noProof/>
          <w:color w:val="DCDCDC"/>
          <w:spacing w:val="-60"/>
          <w:sz w:val="20"/>
          <w:szCs w:val="28"/>
        </w:rPr>
        <w:t>.</w:t>
      </w:r>
      <w:r w:rsidRPr="009F3A1E">
        <w:rPr>
          <w:bCs/>
          <w:noProof/>
          <w:color w:val="000000"/>
          <w:sz w:val="28"/>
          <w:szCs w:val="28"/>
        </w:rPr>
        <w:t>й в ход прое</w:t>
      </w:r>
      <w:r w:rsidR="002E043E" w:rsidRPr="002E043E">
        <w:rPr>
          <w:rFonts w:ascii="Onyx" w:hAnsi="Onyx"/>
          <w:bCs/>
          <w:noProof/>
          <w:color w:val="DCDCDC"/>
          <w:spacing w:val="-60"/>
          <w:sz w:val="20"/>
          <w:szCs w:val="28"/>
        </w:rPr>
        <w:t>.</w:t>
      </w:r>
      <w:r w:rsidRPr="009F3A1E">
        <w:rPr>
          <w:bCs/>
          <w:noProof/>
          <w:color w:val="000000"/>
          <w:sz w:val="28"/>
          <w:szCs w:val="28"/>
        </w:rPr>
        <w:t>кта</w:t>
      </w:r>
      <w:r>
        <w:rPr>
          <w:noProof/>
          <w:color w:val="000000"/>
          <w:sz w:val="28"/>
          <w:szCs w:val="28"/>
        </w:rPr>
        <w:t xml:space="preserve"> происходило </w:t>
      </w:r>
      <w:r w:rsidRPr="009F3A1E">
        <w:rPr>
          <w:noProof/>
          <w:color w:val="000000"/>
          <w:sz w:val="28"/>
          <w:szCs w:val="28"/>
        </w:rPr>
        <w:t>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з игровую ситуа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ци</w:t>
      </w:r>
      <w:r>
        <w:rPr>
          <w:noProof/>
          <w:color w:val="000000"/>
          <w:sz w:val="28"/>
          <w:szCs w:val="28"/>
        </w:rPr>
        <w:t>ю</w:t>
      </w:r>
      <w:r w:rsidRPr="009F3A1E">
        <w:rPr>
          <w:noProof/>
          <w:color w:val="000000"/>
          <w:sz w:val="28"/>
          <w:szCs w:val="28"/>
        </w:rPr>
        <w:t xml:space="preserve"> с формулировкой пробле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мы.</w:t>
      </w:r>
    </w:p>
    <w:p w:rsidR="009F3A1E" w:rsidRPr="009F3A1E" w:rsidRDefault="009F3A1E" w:rsidP="009F3A1E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noProof/>
          <w:color w:val="000000"/>
          <w:sz w:val="28"/>
          <w:szCs w:val="28"/>
        </w:rPr>
      </w:pPr>
      <w:r w:rsidRPr="009F3A1E">
        <w:rPr>
          <w:noProof/>
          <w:color w:val="000000"/>
          <w:sz w:val="28"/>
          <w:szCs w:val="28"/>
        </w:rPr>
        <w:t>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тям при</w:t>
      </w:r>
      <w:r>
        <w:rPr>
          <w:noProof/>
          <w:color w:val="000000"/>
          <w:sz w:val="28"/>
          <w:szCs w:val="28"/>
        </w:rPr>
        <w:t>шло</w:t>
      </w:r>
      <w:r w:rsidRPr="009F3A1E">
        <w:rPr>
          <w:noProof/>
          <w:color w:val="000000"/>
          <w:sz w:val="28"/>
          <w:szCs w:val="28"/>
        </w:rPr>
        <w:t xml:space="preserve"> письмо от 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йки, который не 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л</w:t>
      </w:r>
      <w:r w:rsidRPr="009F3A1E">
        <w:rPr>
          <w:noProof/>
          <w:color w:val="000000"/>
          <w:sz w:val="28"/>
          <w:szCs w:val="28"/>
        </w:rPr>
        <w:t>, ке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м хоте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 xml:space="preserve">л бы быть и </w:t>
      </w:r>
      <w:r>
        <w:rPr>
          <w:noProof/>
          <w:color w:val="000000"/>
          <w:sz w:val="28"/>
          <w:szCs w:val="28"/>
        </w:rPr>
        <w:t xml:space="preserve">просил </w:t>
      </w:r>
      <w:r w:rsidRPr="009F3A1E">
        <w:rPr>
          <w:noProof/>
          <w:color w:val="000000"/>
          <w:sz w:val="28"/>
          <w:szCs w:val="28"/>
        </w:rPr>
        <w:t>помочь 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му 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йти отве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т на вопрос: «Ка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я 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 xml:space="preserve">ссия </w:t>
      </w:r>
      <w:r>
        <w:rPr>
          <w:noProof/>
          <w:color w:val="000000"/>
          <w:sz w:val="28"/>
          <w:szCs w:val="28"/>
        </w:rPr>
        <w:t>–</w:t>
      </w:r>
      <w:r w:rsidRPr="009F3A1E">
        <w:rPr>
          <w:noProof/>
          <w:color w:val="000000"/>
          <w:sz w:val="28"/>
          <w:szCs w:val="28"/>
        </w:rPr>
        <w:t xml:space="preserve"> са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ма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я 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жна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я, гла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вна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я, бе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з которой мы не смогли бы ни за что обойтись?</w:t>
      </w:r>
      <w:r>
        <w:rPr>
          <w:noProof/>
          <w:color w:val="000000"/>
          <w:sz w:val="28"/>
          <w:szCs w:val="28"/>
        </w:rPr>
        <w:t>».</w:t>
      </w:r>
      <w:r w:rsidRPr="009F3A1E">
        <w:rPr>
          <w:noProof/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После чте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ния</w:t>
      </w:r>
      <w:r w:rsidRPr="009F3A1E">
        <w:rPr>
          <w:noProof/>
          <w:color w:val="000000"/>
          <w:sz w:val="28"/>
          <w:szCs w:val="28"/>
        </w:rPr>
        <w:t xml:space="preserve"> письм</w:t>
      </w:r>
      <w:r>
        <w:rPr>
          <w:noProof/>
          <w:color w:val="000000"/>
          <w:sz w:val="28"/>
          <w:szCs w:val="28"/>
        </w:rPr>
        <w:t>а</w:t>
      </w:r>
      <w:r w:rsidRPr="009F3A1E">
        <w:rPr>
          <w:noProof/>
          <w:color w:val="000000"/>
          <w:sz w:val="28"/>
          <w:szCs w:val="28"/>
        </w:rPr>
        <w:t xml:space="preserve"> от 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 xml:space="preserve">йки, </w:t>
      </w:r>
      <w:r>
        <w:rPr>
          <w:noProof/>
          <w:color w:val="000000"/>
          <w:sz w:val="28"/>
          <w:szCs w:val="28"/>
        </w:rPr>
        <w:t>пе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да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гог</w:t>
      </w:r>
      <w:r w:rsidRPr="009F3A1E">
        <w:rPr>
          <w:noProof/>
          <w:color w:val="000000"/>
          <w:sz w:val="28"/>
          <w:szCs w:val="28"/>
        </w:rPr>
        <w:t xml:space="preserve"> прове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л</w:t>
      </w:r>
      <w:r w:rsidRPr="009F3A1E">
        <w:rPr>
          <w:noProof/>
          <w:color w:val="000000"/>
          <w:sz w:val="28"/>
          <w:szCs w:val="28"/>
        </w:rPr>
        <w:t xml:space="preserve"> </w:t>
      </w:r>
      <w:r>
        <w:rPr>
          <w:noProof/>
          <w:color w:val="000000"/>
          <w:sz w:val="28"/>
          <w:szCs w:val="28"/>
        </w:rPr>
        <w:t>с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тьми бе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се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ду</w:t>
      </w:r>
      <w:r w:rsidRPr="009F3A1E">
        <w:rPr>
          <w:noProof/>
          <w:color w:val="000000"/>
          <w:sz w:val="28"/>
          <w:szCs w:val="28"/>
        </w:rPr>
        <w:t xml:space="preserve"> «Ка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я же 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ссия са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ма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я гла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вна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я? А что бы было, 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сли бы не было 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ссии вра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ча, воспита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ля?» и т. д. В ходе этой совме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стной бе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се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 xml:space="preserve">ды </w:t>
      </w:r>
      <w:r>
        <w:rPr>
          <w:noProof/>
          <w:color w:val="000000"/>
          <w:sz w:val="28"/>
          <w:szCs w:val="28"/>
        </w:rPr>
        <w:t>была да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на</w:t>
      </w:r>
      <w:r w:rsidRPr="009F3A1E">
        <w:rPr>
          <w:noProof/>
          <w:color w:val="000000"/>
          <w:sz w:val="28"/>
          <w:szCs w:val="28"/>
        </w:rPr>
        <w:t xml:space="preserve"> возм</w:t>
      </w:r>
      <w:r>
        <w:rPr>
          <w:noProof/>
          <w:color w:val="000000"/>
          <w:sz w:val="28"/>
          <w:szCs w:val="28"/>
        </w:rPr>
        <w:t>ожность выска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ться 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ждому 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бе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нку.</w:t>
      </w:r>
    </w:p>
    <w:p w:rsidR="009F3A1E" w:rsidRPr="009F3A1E" w:rsidRDefault="009F3A1E" w:rsidP="009F3A1E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noProof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t>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м была выдвинута г</w:t>
      </w:r>
      <w:r w:rsidRPr="009F3A1E">
        <w:rPr>
          <w:noProof/>
          <w:color w:val="000000"/>
          <w:sz w:val="28"/>
          <w:szCs w:val="28"/>
        </w:rPr>
        <w:t>ипоте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за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й: «Профе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 xml:space="preserve">ссии </w:t>
      </w:r>
      <w:r>
        <w:rPr>
          <w:noProof/>
          <w:color w:val="000000"/>
          <w:sz w:val="28"/>
          <w:szCs w:val="28"/>
        </w:rPr>
        <w:t>–</w:t>
      </w:r>
      <w:r w:rsidRPr="009F3A1E">
        <w:rPr>
          <w:noProof/>
          <w:color w:val="000000"/>
          <w:sz w:val="28"/>
          <w:szCs w:val="28"/>
        </w:rPr>
        <w:t xml:space="preserve"> все нужные и 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жные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»</w:t>
      </w:r>
      <w:r>
        <w:rPr>
          <w:noProof/>
          <w:color w:val="000000"/>
          <w:sz w:val="28"/>
          <w:szCs w:val="28"/>
        </w:rPr>
        <w:t>.</w:t>
      </w:r>
    </w:p>
    <w:p w:rsidR="009F3A1E" w:rsidRPr="009F3A1E" w:rsidRDefault="009F3A1E" w:rsidP="009F3A1E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noProof/>
          <w:color w:val="000000"/>
          <w:sz w:val="28"/>
          <w:szCs w:val="28"/>
        </w:rPr>
      </w:pPr>
      <w:r w:rsidRPr="009F3A1E">
        <w:rPr>
          <w:noProof/>
          <w:sz w:val="28"/>
          <w:szCs w:val="28"/>
        </w:rPr>
        <w:t>После этого, для подтве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sz w:val="28"/>
          <w:szCs w:val="28"/>
        </w:rPr>
        <w:t>ржде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sz w:val="28"/>
          <w:szCs w:val="28"/>
        </w:rPr>
        <w:t xml:space="preserve">ния </w:t>
      </w:r>
      <w:r>
        <w:rPr>
          <w:noProof/>
          <w:sz w:val="28"/>
          <w:szCs w:val="28"/>
        </w:rPr>
        <w:t>гипоте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зы</w:t>
      </w:r>
      <w:r w:rsidRPr="009F3A1E">
        <w:rPr>
          <w:noProof/>
          <w:sz w:val="28"/>
          <w:szCs w:val="28"/>
        </w:rPr>
        <w:t xml:space="preserve"> о 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sz w:val="28"/>
          <w:szCs w:val="28"/>
        </w:rPr>
        <w:t>жности 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sz w:val="28"/>
          <w:szCs w:val="28"/>
        </w:rPr>
        <w:t>ссий, был соста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sz w:val="28"/>
          <w:szCs w:val="28"/>
        </w:rPr>
        <w:t>вле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sz w:val="28"/>
          <w:szCs w:val="28"/>
        </w:rPr>
        <w:t xml:space="preserve">н </w:t>
      </w:r>
      <w:r>
        <w:rPr>
          <w:noProof/>
          <w:sz w:val="28"/>
          <w:szCs w:val="28"/>
        </w:rPr>
        <w:t>вме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сте с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 xml:space="preserve">тьми </w:t>
      </w:r>
      <w:r w:rsidRPr="009F3A1E">
        <w:rPr>
          <w:noProof/>
          <w:sz w:val="28"/>
          <w:szCs w:val="28"/>
        </w:rPr>
        <w:t>пла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sz w:val="28"/>
          <w:szCs w:val="28"/>
        </w:rPr>
        <w:t>н совме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sz w:val="28"/>
          <w:szCs w:val="28"/>
        </w:rPr>
        <w:t>стной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sz w:val="28"/>
          <w:szCs w:val="28"/>
        </w:rPr>
        <w:t>яте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sz w:val="28"/>
          <w:szCs w:val="28"/>
        </w:rPr>
        <w:t xml:space="preserve">льности, </w:t>
      </w:r>
      <w:r>
        <w:rPr>
          <w:noProof/>
          <w:sz w:val="28"/>
          <w:szCs w:val="28"/>
        </w:rPr>
        <w:t>включивший</w:t>
      </w:r>
      <w:r w:rsidRPr="009F3A1E">
        <w:rPr>
          <w:noProof/>
          <w:sz w:val="28"/>
          <w:szCs w:val="28"/>
        </w:rPr>
        <w:t xml:space="preserve"> в се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sz w:val="28"/>
          <w:szCs w:val="28"/>
        </w:rPr>
        <w:t>бя сле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sz w:val="28"/>
          <w:szCs w:val="28"/>
        </w:rPr>
        <w:t>дующие 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sz w:val="28"/>
          <w:szCs w:val="28"/>
        </w:rPr>
        <w:t>пра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sz w:val="28"/>
          <w:szCs w:val="28"/>
        </w:rPr>
        <w:t>вле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sz w:val="28"/>
          <w:szCs w:val="28"/>
        </w:rPr>
        <w:t>ния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sz w:val="28"/>
          <w:szCs w:val="28"/>
        </w:rPr>
        <w:t>боты, которые помогут дока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sz w:val="28"/>
          <w:szCs w:val="28"/>
        </w:rPr>
        <w:t>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sz w:val="28"/>
          <w:szCs w:val="28"/>
        </w:rPr>
        <w:t xml:space="preserve">ть </w:t>
      </w:r>
      <w:r>
        <w:rPr>
          <w:noProof/>
          <w:sz w:val="28"/>
          <w:szCs w:val="28"/>
        </w:rPr>
        <w:t>или опрове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ргнуть выдвинутое пре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дположе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ние</w:t>
      </w:r>
      <w:r w:rsidRPr="009F3A1E">
        <w:rPr>
          <w:noProof/>
          <w:sz w:val="28"/>
          <w:szCs w:val="28"/>
        </w:rPr>
        <w:t>: 1) обра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sz w:val="28"/>
          <w:szCs w:val="28"/>
        </w:rPr>
        <w:t>титься за помощью к взрослым; 2) н</w:t>
      </w:r>
      <w:r w:rsidRPr="009F3A1E">
        <w:rPr>
          <w:noProof/>
          <w:color w:val="000000"/>
          <w:sz w:val="28"/>
          <w:szCs w:val="28"/>
        </w:rPr>
        <w:t>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йти информа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цию в книга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х; 3) 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учиться игра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ть в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зличные игры по озна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комле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нию с 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ссиями</w:t>
      </w:r>
      <w:r>
        <w:rPr>
          <w:noProof/>
          <w:color w:val="000000"/>
          <w:sz w:val="28"/>
          <w:szCs w:val="28"/>
        </w:rPr>
        <w:t>.</w:t>
      </w:r>
    </w:p>
    <w:p w:rsidR="009F3A1E" w:rsidRPr="009F3A1E" w:rsidRDefault="009F3A1E" w:rsidP="009F3A1E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noProof/>
          <w:color w:val="000000"/>
          <w:sz w:val="28"/>
          <w:szCs w:val="28"/>
        </w:rPr>
      </w:pPr>
      <w:r w:rsidRPr="009F3A1E">
        <w:rPr>
          <w:noProof/>
          <w:color w:val="000000"/>
          <w:sz w:val="28"/>
          <w:szCs w:val="28"/>
        </w:rPr>
        <w:t>В да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нный эта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 xml:space="preserve">п </w:t>
      </w:r>
      <w:r>
        <w:rPr>
          <w:noProof/>
          <w:color w:val="000000"/>
          <w:sz w:val="28"/>
          <w:szCs w:val="28"/>
        </w:rPr>
        <w:t>вошли</w:t>
      </w:r>
      <w:r w:rsidRPr="009F3A1E">
        <w:rPr>
          <w:noProof/>
          <w:color w:val="000000"/>
          <w:sz w:val="28"/>
          <w:szCs w:val="28"/>
        </w:rPr>
        <w:t xml:space="preserve"> 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роприятия по 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лиза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ции основных видо</w:t>
      </w:r>
      <w:r>
        <w:rPr>
          <w:noProof/>
          <w:color w:val="000000"/>
          <w:sz w:val="28"/>
          <w:szCs w:val="28"/>
        </w:rPr>
        <w:t>в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яте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льности по пла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ну 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кта.</w:t>
      </w:r>
    </w:p>
    <w:p w:rsidR="007E16DC" w:rsidRDefault="007E16DC" w:rsidP="007E16DC">
      <w:pPr>
        <w:pStyle w:val="a8"/>
        <w:widowControl/>
        <w:spacing w:line="360" w:lineRule="auto"/>
        <w:ind w:right="-6" w:firstLine="720"/>
        <w:jc w:val="right"/>
        <w:rPr>
          <w:b/>
          <w:noProof/>
          <w:lang w:bidi="he-IL"/>
        </w:rPr>
      </w:pPr>
      <w:r>
        <w:rPr>
          <w:b/>
          <w:noProof/>
          <w:lang w:bidi="he-IL"/>
        </w:rPr>
        <w:t>Таблица 3</w:t>
      </w:r>
    </w:p>
    <w:p w:rsidR="007E16DC" w:rsidRDefault="007E16DC" w:rsidP="007E16DC">
      <w:pPr>
        <w:spacing w:after="0" w:line="360" w:lineRule="auto"/>
        <w:ind w:firstLine="720"/>
        <w:jc w:val="center"/>
        <w:rPr>
          <w:rFonts w:ascii="Times New Roman" w:hAnsi="Times New Roman"/>
          <w:b/>
          <w:i/>
          <w:noProof/>
          <w:sz w:val="28"/>
          <w:szCs w:val="28"/>
          <w:lang w:eastAsia="ru-RU"/>
        </w:rPr>
      </w:pPr>
      <w:r>
        <w:rPr>
          <w:rFonts w:ascii="Times New Roman" w:hAnsi="Times New Roman"/>
          <w:b/>
          <w:i/>
          <w:noProof/>
          <w:sz w:val="28"/>
          <w:szCs w:val="28"/>
          <w:lang w:eastAsia="ru-RU"/>
        </w:rPr>
        <w:t>Содержание проектной деятельности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2160"/>
        <w:gridCol w:w="5040"/>
        <w:gridCol w:w="1980"/>
      </w:tblGrid>
      <w:tr w:rsidR="007E16DC" w:rsidRPr="00091C10" w:rsidTr="00091C10">
        <w:trPr>
          <w:cantSplit/>
          <w:trHeight w:val="1134"/>
        </w:trPr>
        <w:tc>
          <w:tcPr>
            <w:tcW w:w="648" w:type="dxa"/>
            <w:textDirection w:val="btLr"/>
            <w:vAlign w:val="center"/>
          </w:tcPr>
          <w:p w:rsidR="007E16DC" w:rsidRPr="00091C10" w:rsidRDefault="007E16DC" w:rsidP="00091C10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8"/>
              </w:rPr>
            </w:pPr>
            <w:r w:rsidRPr="00091C10">
              <w:rPr>
                <w:rFonts w:ascii="Times New Roman" w:hAnsi="Times New Roman"/>
                <w:b/>
                <w:noProof/>
                <w:sz w:val="28"/>
              </w:rPr>
              <w:t xml:space="preserve">Месяц </w:t>
            </w:r>
          </w:p>
        </w:tc>
        <w:tc>
          <w:tcPr>
            <w:tcW w:w="2160" w:type="dxa"/>
            <w:vAlign w:val="center"/>
          </w:tcPr>
          <w:p w:rsidR="007E16DC" w:rsidRPr="00091C10" w:rsidRDefault="007E16DC" w:rsidP="00091C10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8"/>
              </w:rPr>
            </w:pPr>
            <w:r w:rsidRPr="00091C10">
              <w:rPr>
                <w:rFonts w:ascii="Times New Roman" w:hAnsi="Times New Roman"/>
                <w:b/>
                <w:noProof/>
                <w:sz w:val="28"/>
              </w:rPr>
              <w:t xml:space="preserve">Тема </w:t>
            </w:r>
          </w:p>
        </w:tc>
        <w:tc>
          <w:tcPr>
            <w:tcW w:w="5040" w:type="dxa"/>
          </w:tcPr>
          <w:p w:rsidR="007E16DC" w:rsidRPr="00091C10" w:rsidRDefault="007E16DC" w:rsidP="00091C10">
            <w:pPr>
              <w:spacing w:after="0" w:line="360" w:lineRule="auto"/>
              <w:jc w:val="center"/>
              <w:rPr>
                <w:rFonts w:ascii="Times New Roman" w:hAnsi="Times New Roman"/>
                <w:b/>
                <w:i/>
                <w:noProof/>
                <w:sz w:val="28"/>
                <w:szCs w:val="28"/>
                <w:lang w:eastAsia="ru-RU"/>
              </w:rPr>
            </w:pPr>
            <w:r w:rsidRPr="00091C10">
              <w:rPr>
                <w:rFonts w:ascii="Times New Roman" w:hAnsi="Times New Roman"/>
                <w:b/>
                <w:noProof/>
                <w:sz w:val="28"/>
              </w:rPr>
              <w:t>Формы и методы работы</w:t>
            </w:r>
          </w:p>
        </w:tc>
        <w:tc>
          <w:tcPr>
            <w:tcW w:w="1980" w:type="dxa"/>
          </w:tcPr>
          <w:p w:rsidR="007E16DC" w:rsidRPr="00091C10" w:rsidRDefault="007E16DC" w:rsidP="00091C10">
            <w:pPr>
              <w:spacing w:after="0" w:line="360" w:lineRule="auto"/>
              <w:jc w:val="center"/>
              <w:rPr>
                <w:rFonts w:ascii="Times New Roman" w:hAnsi="Times New Roman"/>
                <w:b/>
                <w:i/>
                <w:noProof/>
                <w:sz w:val="28"/>
                <w:szCs w:val="28"/>
                <w:lang w:eastAsia="ru-RU"/>
              </w:rPr>
            </w:pPr>
            <w:r w:rsidRPr="00091C10">
              <w:rPr>
                <w:rFonts w:ascii="Times New Roman" w:hAnsi="Times New Roman"/>
                <w:b/>
                <w:noProof/>
                <w:sz w:val="28"/>
              </w:rPr>
              <w:t xml:space="preserve">Результат </w:t>
            </w:r>
          </w:p>
        </w:tc>
      </w:tr>
      <w:tr w:rsidR="007E16DC" w:rsidRPr="00091C10" w:rsidTr="00091C10">
        <w:trPr>
          <w:cantSplit/>
          <w:trHeight w:val="1134"/>
        </w:trPr>
        <w:tc>
          <w:tcPr>
            <w:tcW w:w="648" w:type="dxa"/>
            <w:textDirection w:val="btLr"/>
          </w:tcPr>
          <w:p w:rsidR="007E16DC" w:rsidRPr="00091C10" w:rsidRDefault="007E16DC" w:rsidP="00091C1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noProof/>
                <w:sz w:val="26"/>
                <w:szCs w:val="26"/>
                <w:lang w:eastAsia="ru-RU"/>
              </w:rPr>
            </w:pPr>
            <w:r w:rsidRPr="00091C10">
              <w:rPr>
                <w:rFonts w:ascii="Times New Roman" w:hAnsi="Times New Roman"/>
                <w:b/>
                <w:i/>
                <w:noProof/>
                <w:sz w:val="26"/>
                <w:szCs w:val="26"/>
                <w:lang w:eastAsia="ru-RU"/>
              </w:rPr>
              <w:t xml:space="preserve">Октябрь </w:t>
            </w:r>
          </w:p>
        </w:tc>
        <w:tc>
          <w:tcPr>
            <w:tcW w:w="2160" w:type="dxa"/>
          </w:tcPr>
          <w:p w:rsidR="007E16DC" w:rsidRPr="00091C10" w:rsidRDefault="007E16DC" w:rsidP="00091C10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6"/>
                <w:szCs w:val="26"/>
                <w:lang w:eastAsia="ru-RU"/>
              </w:rPr>
            </w:pPr>
            <w:r w:rsidRPr="00091C10">
              <w:rPr>
                <w:rFonts w:ascii="Times New Roman" w:hAnsi="Times New Roman"/>
                <w:b/>
                <w:noProof/>
                <w:sz w:val="26"/>
                <w:szCs w:val="26"/>
                <w:lang w:eastAsia="ru-RU"/>
              </w:rPr>
              <w:t xml:space="preserve">«Пекарь» </w:t>
            </w:r>
          </w:p>
        </w:tc>
        <w:tc>
          <w:tcPr>
            <w:tcW w:w="5040" w:type="dxa"/>
          </w:tcPr>
          <w:p w:rsidR="007E16DC" w:rsidRPr="00091C10" w:rsidRDefault="007E16DC" w:rsidP="00091C10">
            <w:pPr>
              <w:pStyle w:val="13"/>
              <w:numPr>
                <w:ilvl w:val="0"/>
                <w:numId w:val="7"/>
              </w:numPr>
              <w:tabs>
                <w:tab w:val="clear" w:pos="720"/>
                <w:tab w:val="num" w:pos="40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бе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се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ды</w:t>
            </w:r>
            <w:r w:rsidR="00EF34A0" w:rsidRPr="00091C10">
              <w:rPr>
                <w:rFonts w:ascii="Times New Roman" w:hAnsi="Times New Roman"/>
                <w:noProof/>
                <w:sz w:val="26"/>
                <w:szCs w:val="26"/>
              </w:rPr>
              <w:t>: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 xml:space="preserve"> «Кто та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кой пе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ка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рь?», «История возникнове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ния профе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ссии», «Ка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к хле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б пе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кут», «Хле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бобулочные изде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лия»;</w:t>
            </w:r>
          </w:p>
          <w:p w:rsidR="007E16DC" w:rsidRPr="00091C10" w:rsidRDefault="007E16DC" w:rsidP="00091C10">
            <w:pPr>
              <w:pStyle w:val="13"/>
              <w:numPr>
                <w:ilvl w:val="0"/>
                <w:numId w:val="7"/>
              </w:numPr>
              <w:tabs>
                <w:tab w:val="clear" w:pos="720"/>
                <w:tab w:val="num" w:pos="40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обсужде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ние пословиц: «Плох обе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д, коли хле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ба не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т»,</w:t>
            </w:r>
            <w:r w:rsidRPr="00091C10">
              <w:rPr>
                <w:noProof/>
                <w:sz w:val="26"/>
                <w:szCs w:val="26"/>
              </w:rPr>
              <w:t xml:space="preserve"> «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Хле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б все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му голова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»,</w:t>
            </w:r>
            <w:r w:rsidRPr="00091C10">
              <w:rPr>
                <w:noProof/>
                <w:sz w:val="26"/>
                <w:szCs w:val="26"/>
              </w:rPr>
              <w:t xml:space="preserve"> «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Хле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б – ба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тюшка, водица – ма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тушка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»,</w:t>
            </w:r>
            <w:r w:rsidRPr="00091C10">
              <w:rPr>
                <w:noProof/>
                <w:sz w:val="26"/>
                <w:szCs w:val="26"/>
              </w:rPr>
              <w:t xml:space="preserve"> «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Кто трудиться ра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д, тот буде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т хле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бом бога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т», «Хоче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шь 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сть ка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ла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чи – не ле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жи на пе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чи!»;</w:t>
            </w:r>
          </w:p>
          <w:p w:rsidR="007E16DC" w:rsidRPr="00091C10" w:rsidRDefault="007E16DC" w:rsidP="00091C10">
            <w:pPr>
              <w:pStyle w:val="13"/>
              <w:numPr>
                <w:ilvl w:val="0"/>
                <w:numId w:val="7"/>
              </w:numPr>
              <w:tabs>
                <w:tab w:val="clear" w:pos="720"/>
                <w:tab w:val="num" w:pos="40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отга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дыва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ние за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га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="006D4746" w:rsidRPr="00091C10">
              <w:rPr>
                <w:rFonts w:ascii="Times New Roman" w:hAnsi="Times New Roman"/>
                <w:noProof/>
                <w:sz w:val="26"/>
                <w:szCs w:val="26"/>
              </w:rPr>
              <w:t>д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ок о хле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бе, поле, комба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йне, зе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рне, пе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ка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ре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;</w:t>
            </w:r>
          </w:p>
          <w:p w:rsidR="007E16DC" w:rsidRPr="00091C10" w:rsidRDefault="007E16DC" w:rsidP="00091C10">
            <w:pPr>
              <w:pStyle w:val="13"/>
              <w:numPr>
                <w:ilvl w:val="0"/>
                <w:numId w:val="7"/>
              </w:numPr>
              <w:tabs>
                <w:tab w:val="clear" w:pos="720"/>
                <w:tab w:val="num" w:pos="40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чте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ние художе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стве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нной лите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ра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туры: А. Мирза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в «Ра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стите хле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б», «Хле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ба ра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стут», «Све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жий хле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б»; А. Симонов «Ле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ге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нда о Бородинском хле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бе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»; Т. Шорыгина «Он не па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да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т к на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м с не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ба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…»;</w:t>
            </w:r>
          </w:p>
          <w:p w:rsidR="007E16DC" w:rsidRPr="00091C10" w:rsidRDefault="007E16DC" w:rsidP="00091C10">
            <w:pPr>
              <w:pStyle w:val="13"/>
              <w:numPr>
                <w:ilvl w:val="0"/>
                <w:numId w:val="7"/>
              </w:numPr>
              <w:tabs>
                <w:tab w:val="clear" w:pos="720"/>
                <w:tab w:val="num" w:pos="40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д/игры «Родстве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нные слова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» (к слову хле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б), «Ка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кой быва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т хле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б?»;</w:t>
            </w:r>
          </w:p>
          <w:p w:rsidR="007E16DC" w:rsidRPr="00091C10" w:rsidRDefault="007E16DC" w:rsidP="00091C10">
            <w:pPr>
              <w:pStyle w:val="13"/>
              <w:numPr>
                <w:ilvl w:val="0"/>
                <w:numId w:val="7"/>
              </w:numPr>
              <w:tabs>
                <w:tab w:val="clear" w:pos="720"/>
                <w:tab w:val="num" w:pos="40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дра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ма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тиза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ция ска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зки «Колосок»;</w:t>
            </w:r>
          </w:p>
          <w:p w:rsidR="007E16DC" w:rsidRPr="00091C10" w:rsidRDefault="007E16DC" w:rsidP="00091C10">
            <w:pPr>
              <w:pStyle w:val="13"/>
              <w:numPr>
                <w:ilvl w:val="0"/>
                <w:numId w:val="7"/>
              </w:numPr>
              <w:tabs>
                <w:tab w:val="clear" w:pos="720"/>
                <w:tab w:val="num" w:pos="40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ле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пка из соле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ного те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ста «Ба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ра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нки, кре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нде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ли, ба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тоны…».</w:t>
            </w:r>
          </w:p>
        </w:tc>
        <w:tc>
          <w:tcPr>
            <w:tcW w:w="1980" w:type="dxa"/>
          </w:tcPr>
          <w:p w:rsidR="007E16DC" w:rsidRPr="00091C10" w:rsidRDefault="007E16DC" w:rsidP="00091C10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Созда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ние 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льбома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</w:p>
          <w:p w:rsidR="007E16DC" w:rsidRPr="00091C10" w:rsidRDefault="007E16DC" w:rsidP="00091C10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«Пе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нзе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нский хле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боза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вод» и сборника стихов о хле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бе.</w:t>
            </w:r>
          </w:p>
        </w:tc>
      </w:tr>
      <w:tr w:rsidR="007E16DC" w:rsidRPr="00091C10" w:rsidTr="00091C10">
        <w:trPr>
          <w:cantSplit/>
          <w:trHeight w:val="1134"/>
        </w:trPr>
        <w:tc>
          <w:tcPr>
            <w:tcW w:w="648" w:type="dxa"/>
            <w:textDirection w:val="btLr"/>
          </w:tcPr>
          <w:p w:rsidR="007E16DC" w:rsidRPr="00091C10" w:rsidRDefault="007E16DC" w:rsidP="00091C1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noProof/>
                <w:sz w:val="26"/>
                <w:szCs w:val="26"/>
                <w:lang w:eastAsia="ru-RU"/>
              </w:rPr>
            </w:pPr>
            <w:r w:rsidRPr="00091C10">
              <w:rPr>
                <w:rFonts w:ascii="Times New Roman" w:hAnsi="Times New Roman"/>
                <w:b/>
                <w:i/>
                <w:noProof/>
                <w:sz w:val="26"/>
                <w:szCs w:val="26"/>
                <w:lang w:eastAsia="ru-RU"/>
              </w:rPr>
              <w:t xml:space="preserve">Ноябрь </w:t>
            </w:r>
          </w:p>
        </w:tc>
        <w:tc>
          <w:tcPr>
            <w:tcW w:w="2160" w:type="dxa"/>
          </w:tcPr>
          <w:p w:rsidR="007E16DC" w:rsidRPr="00091C10" w:rsidRDefault="006D4746" w:rsidP="00091C10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6"/>
                <w:szCs w:val="26"/>
                <w:lang w:eastAsia="ru-RU"/>
              </w:rPr>
            </w:pPr>
            <w:r w:rsidRPr="00091C10">
              <w:rPr>
                <w:rFonts w:ascii="Times New Roman" w:hAnsi="Times New Roman"/>
                <w:b/>
                <w:noProof/>
                <w:sz w:val="26"/>
                <w:szCs w:val="26"/>
                <w:lang w:eastAsia="ru-RU"/>
              </w:rPr>
              <w:t>«Театральные профессии»</w:t>
            </w:r>
          </w:p>
        </w:tc>
        <w:tc>
          <w:tcPr>
            <w:tcW w:w="5040" w:type="dxa"/>
          </w:tcPr>
          <w:p w:rsidR="006D4746" w:rsidRPr="00091C10" w:rsidRDefault="006D4746" w:rsidP="00091C10">
            <w:pPr>
              <w:pStyle w:val="13"/>
              <w:numPr>
                <w:ilvl w:val="0"/>
                <w:numId w:val="8"/>
              </w:numPr>
              <w:tabs>
                <w:tab w:val="clear" w:pos="677"/>
                <w:tab w:val="num" w:pos="40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бе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се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ды: «Что та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кое те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тр?», «За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че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м люди ходят в те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тр?», «Те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тра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льные профе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ссии», «Ка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к се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бя ве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сти в те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тре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», «Хочу быть 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кте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ром», «Любима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я ска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зка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», «На спе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кта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кле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»;</w:t>
            </w:r>
          </w:p>
          <w:p w:rsidR="006D4746" w:rsidRPr="00091C10" w:rsidRDefault="006D4746" w:rsidP="00091C10">
            <w:pPr>
              <w:pStyle w:val="13"/>
              <w:numPr>
                <w:ilvl w:val="0"/>
                <w:numId w:val="8"/>
              </w:numPr>
              <w:tabs>
                <w:tab w:val="clear" w:pos="677"/>
                <w:tab w:val="num" w:pos="40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просмотр спе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кта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кля «Рукоде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льница и Ле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нивица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»;</w:t>
            </w:r>
          </w:p>
          <w:p w:rsidR="006D4746" w:rsidRPr="00091C10" w:rsidRDefault="006D4746" w:rsidP="00091C10">
            <w:pPr>
              <w:pStyle w:val="13"/>
              <w:numPr>
                <w:ilvl w:val="0"/>
                <w:numId w:val="8"/>
              </w:numPr>
              <w:tabs>
                <w:tab w:val="clear" w:pos="677"/>
                <w:tab w:val="num" w:pos="40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д/и</w:t>
            </w:r>
            <w:r w:rsidR="00EF34A0" w:rsidRPr="00091C10">
              <w:rPr>
                <w:rFonts w:ascii="Times New Roman" w:hAnsi="Times New Roman"/>
                <w:noProof/>
                <w:sz w:val="26"/>
                <w:szCs w:val="26"/>
              </w:rPr>
              <w:t>гры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 xml:space="preserve">  «Ге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рои любимых ска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зок», «Путе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ше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ствие в гости к ска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зке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», «Собе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ри обложку любимой книги», «Ча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с поте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хи», «На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зови те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тра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льную профе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ссию»;</w:t>
            </w:r>
          </w:p>
          <w:p w:rsidR="006D4746" w:rsidRPr="00091C10" w:rsidRDefault="006D4746" w:rsidP="00091C10">
            <w:pPr>
              <w:pStyle w:val="13"/>
              <w:numPr>
                <w:ilvl w:val="0"/>
                <w:numId w:val="8"/>
              </w:numPr>
              <w:tabs>
                <w:tab w:val="clear" w:pos="677"/>
                <w:tab w:val="num" w:pos="40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с/р игра «Те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тр»;</w:t>
            </w:r>
          </w:p>
          <w:p w:rsidR="006D4746" w:rsidRPr="00091C10" w:rsidRDefault="006D4746" w:rsidP="00091C10">
            <w:pPr>
              <w:pStyle w:val="13"/>
              <w:numPr>
                <w:ilvl w:val="0"/>
                <w:numId w:val="8"/>
              </w:numPr>
              <w:tabs>
                <w:tab w:val="clear" w:pos="677"/>
                <w:tab w:val="num" w:pos="40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инсце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нировка русской на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родной ска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зки «Гуси-ле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бе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ди»;</w:t>
            </w:r>
          </w:p>
          <w:p w:rsidR="006D4746" w:rsidRPr="00091C10" w:rsidRDefault="006D4746" w:rsidP="00091C10">
            <w:pPr>
              <w:pStyle w:val="13"/>
              <w:numPr>
                <w:ilvl w:val="0"/>
                <w:numId w:val="8"/>
              </w:numPr>
              <w:tabs>
                <w:tab w:val="clear" w:pos="677"/>
                <w:tab w:val="num" w:pos="40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дра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ма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тиза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ция ска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зок «Ре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пка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», «Колобок», «Три поросе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нка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» с после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дующим пока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за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м ма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лыша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м;</w:t>
            </w:r>
          </w:p>
          <w:p w:rsidR="006D4746" w:rsidRPr="00091C10" w:rsidRDefault="006D4746" w:rsidP="00091C10">
            <w:pPr>
              <w:pStyle w:val="13"/>
              <w:numPr>
                <w:ilvl w:val="0"/>
                <w:numId w:val="8"/>
              </w:numPr>
              <w:tabs>
                <w:tab w:val="clear" w:pos="677"/>
                <w:tab w:val="num" w:pos="40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рисова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ние «Те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тра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льные де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кора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ции», «Профе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ссия мое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й ме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чты»;</w:t>
            </w:r>
          </w:p>
          <w:p w:rsidR="006D4746" w:rsidRPr="00091C10" w:rsidRDefault="006D4746" w:rsidP="00091C10">
            <w:pPr>
              <w:pStyle w:val="13"/>
              <w:numPr>
                <w:ilvl w:val="0"/>
                <w:numId w:val="8"/>
              </w:numPr>
              <w:tabs>
                <w:tab w:val="clear" w:pos="677"/>
                <w:tab w:val="num" w:pos="40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изготовле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ние  де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кора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ций для ска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зок;</w:t>
            </w:r>
          </w:p>
          <w:p w:rsidR="007E16DC" w:rsidRPr="00091C10" w:rsidRDefault="006D4746" w:rsidP="00091C10">
            <w:pPr>
              <w:pStyle w:val="13"/>
              <w:numPr>
                <w:ilvl w:val="0"/>
                <w:numId w:val="8"/>
              </w:numPr>
              <w:tabs>
                <w:tab w:val="clear" w:pos="677"/>
                <w:tab w:val="num" w:pos="40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чте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ние художе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стве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нной лите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ра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туры: Т. Шорыгина «А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ртист», «Трудна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я роль».</w:t>
            </w:r>
          </w:p>
        </w:tc>
        <w:tc>
          <w:tcPr>
            <w:tcW w:w="1980" w:type="dxa"/>
          </w:tcPr>
          <w:p w:rsidR="006D4746" w:rsidRPr="00091C10" w:rsidRDefault="006D4746" w:rsidP="00091C10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Созда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ние колле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кции «Ге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рои любимых мультфильмов».</w:t>
            </w:r>
          </w:p>
          <w:p w:rsidR="006D4746" w:rsidRPr="00091C10" w:rsidRDefault="006D4746" w:rsidP="00091C10">
            <w:pPr>
              <w:pStyle w:val="13"/>
              <w:spacing w:after="0" w:line="240" w:lineRule="auto"/>
              <w:ind w:left="317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</w:p>
          <w:p w:rsidR="006D4746" w:rsidRPr="00091C10" w:rsidRDefault="006D4746" w:rsidP="00091C10">
            <w:pPr>
              <w:pStyle w:val="13"/>
              <w:spacing w:after="0" w:line="240" w:lineRule="auto"/>
              <w:ind w:left="33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Дра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ма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тиза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ции ска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зок для де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те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й ясе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льных групп.</w:t>
            </w:r>
          </w:p>
          <w:p w:rsidR="006D4746" w:rsidRPr="00091C10" w:rsidRDefault="006D4746" w:rsidP="00091C10">
            <w:pPr>
              <w:pStyle w:val="13"/>
              <w:spacing w:after="0" w:line="240" w:lineRule="auto"/>
              <w:ind w:left="317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</w:p>
          <w:p w:rsidR="007E16DC" w:rsidRPr="00091C10" w:rsidRDefault="006D4746" w:rsidP="00091C10">
            <w:pPr>
              <w:pStyle w:val="13"/>
              <w:spacing w:after="0" w:line="240" w:lineRule="auto"/>
              <w:ind w:left="33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Созда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ние 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льбома «А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кте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ры Пе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нзе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нского обла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стного дра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ма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тиче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ского те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 xml:space="preserve">тра им. </w:t>
            </w:r>
            <w:r w:rsidR="00F205BE" w:rsidRPr="00091C10">
              <w:rPr>
                <w:rFonts w:ascii="Times New Roman" w:hAnsi="Times New Roman"/>
                <w:noProof/>
                <w:sz w:val="26"/>
                <w:szCs w:val="26"/>
              </w:rPr>
              <w:t>А.В. Луна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="00F205BE" w:rsidRPr="00091C10">
              <w:rPr>
                <w:rFonts w:ascii="Times New Roman" w:hAnsi="Times New Roman"/>
                <w:noProof/>
                <w:sz w:val="26"/>
                <w:szCs w:val="26"/>
              </w:rPr>
              <w:t>ча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="00F205BE" w:rsidRPr="00091C10">
              <w:rPr>
                <w:rFonts w:ascii="Times New Roman" w:hAnsi="Times New Roman"/>
                <w:noProof/>
                <w:sz w:val="26"/>
                <w:szCs w:val="26"/>
              </w:rPr>
              <w:t>рского».</w:t>
            </w:r>
          </w:p>
        </w:tc>
      </w:tr>
      <w:tr w:rsidR="007E16DC" w:rsidRPr="00091C10" w:rsidTr="00091C10">
        <w:trPr>
          <w:cantSplit/>
          <w:trHeight w:val="1134"/>
        </w:trPr>
        <w:tc>
          <w:tcPr>
            <w:tcW w:w="648" w:type="dxa"/>
            <w:textDirection w:val="btLr"/>
          </w:tcPr>
          <w:p w:rsidR="007E16DC" w:rsidRPr="00091C10" w:rsidRDefault="007E16DC" w:rsidP="00091C1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noProof/>
                <w:sz w:val="26"/>
                <w:szCs w:val="26"/>
                <w:lang w:eastAsia="ru-RU"/>
              </w:rPr>
            </w:pPr>
            <w:r w:rsidRPr="00091C10">
              <w:rPr>
                <w:rFonts w:ascii="Times New Roman" w:hAnsi="Times New Roman"/>
                <w:b/>
                <w:i/>
                <w:noProof/>
                <w:sz w:val="26"/>
                <w:szCs w:val="26"/>
                <w:lang w:eastAsia="ru-RU"/>
              </w:rPr>
              <w:t xml:space="preserve">Декабрь </w:t>
            </w:r>
          </w:p>
        </w:tc>
        <w:tc>
          <w:tcPr>
            <w:tcW w:w="2160" w:type="dxa"/>
          </w:tcPr>
          <w:p w:rsidR="007E16DC" w:rsidRPr="00091C10" w:rsidRDefault="00F205BE" w:rsidP="00091C10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6"/>
                <w:szCs w:val="26"/>
                <w:lang w:eastAsia="ru-RU"/>
              </w:rPr>
            </w:pPr>
            <w:r w:rsidRPr="00091C10">
              <w:rPr>
                <w:rFonts w:ascii="Times New Roman" w:hAnsi="Times New Roman"/>
                <w:b/>
                <w:noProof/>
                <w:sz w:val="26"/>
                <w:szCs w:val="26"/>
              </w:rPr>
              <w:t>«Художник»</w:t>
            </w:r>
          </w:p>
        </w:tc>
        <w:tc>
          <w:tcPr>
            <w:tcW w:w="5040" w:type="dxa"/>
          </w:tcPr>
          <w:p w:rsidR="00F205BE" w:rsidRPr="00091C10" w:rsidRDefault="00F205BE" w:rsidP="00091C10">
            <w:pPr>
              <w:pStyle w:val="13"/>
              <w:numPr>
                <w:ilvl w:val="0"/>
                <w:numId w:val="9"/>
              </w:numPr>
              <w:tabs>
                <w:tab w:val="clear" w:pos="677"/>
                <w:tab w:val="num" w:pos="220"/>
                <w:tab w:val="left" w:pos="40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бе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се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ды: «Ка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к ста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ть художником», «В ма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сте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рской художника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», «Че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м и на че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м рисуе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т художник», «О жа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нра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х живописи», «О че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м ра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сска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за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ла волше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бна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я кисточка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», «Что та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кое портре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т»;</w:t>
            </w:r>
          </w:p>
          <w:p w:rsidR="00F205BE" w:rsidRPr="00091C10" w:rsidRDefault="00F205BE" w:rsidP="00091C10">
            <w:pPr>
              <w:pStyle w:val="13"/>
              <w:numPr>
                <w:ilvl w:val="0"/>
                <w:numId w:val="9"/>
              </w:numPr>
              <w:tabs>
                <w:tab w:val="clear" w:pos="677"/>
                <w:tab w:val="num" w:pos="220"/>
                <w:tab w:val="left" w:pos="40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отга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дыва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ние за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га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док о художнике, кра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ска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х, кисточке, портре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те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;</w:t>
            </w:r>
          </w:p>
          <w:p w:rsidR="00F205BE" w:rsidRPr="00091C10" w:rsidRDefault="00F205BE" w:rsidP="00091C10">
            <w:pPr>
              <w:pStyle w:val="13"/>
              <w:numPr>
                <w:ilvl w:val="0"/>
                <w:numId w:val="9"/>
              </w:numPr>
              <w:tabs>
                <w:tab w:val="clear" w:pos="677"/>
                <w:tab w:val="num" w:pos="220"/>
                <w:tab w:val="left" w:pos="40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слове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сн</w:t>
            </w:r>
            <w:r w:rsidR="00EF34A0" w:rsidRPr="00091C10">
              <w:rPr>
                <w:rFonts w:ascii="Times New Roman" w:hAnsi="Times New Roman"/>
                <w:noProof/>
                <w:sz w:val="26"/>
                <w:szCs w:val="26"/>
              </w:rPr>
              <w:t>ые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 xml:space="preserve"> игр</w:t>
            </w:r>
            <w:r w:rsidR="00EF34A0" w:rsidRPr="00091C10">
              <w:rPr>
                <w:rFonts w:ascii="Times New Roman" w:hAnsi="Times New Roman"/>
                <w:noProof/>
                <w:sz w:val="26"/>
                <w:szCs w:val="26"/>
              </w:rPr>
              <w:t>ы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 xml:space="preserve"> «Кра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ски», «На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зови цве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т», «Че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тве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ртый лишний»;</w:t>
            </w:r>
          </w:p>
          <w:p w:rsidR="00F205BE" w:rsidRPr="00091C10" w:rsidRDefault="00F205BE" w:rsidP="00091C10">
            <w:pPr>
              <w:pStyle w:val="13"/>
              <w:numPr>
                <w:ilvl w:val="0"/>
                <w:numId w:val="9"/>
              </w:numPr>
              <w:tabs>
                <w:tab w:val="clear" w:pos="677"/>
                <w:tab w:val="num" w:pos="220"/>
                <w:tab w:val="left" w:pos="40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чте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ние художе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стве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нной лите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ра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туры: Т. Тра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вник «Юный художник»; Ю. Гре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чко «Художник»; В. Лунин «Я – художник», «Кра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сивое стихотворе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ние о художнике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»; В. Сте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па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нов «Художник»;</w:t>
            </w:r>
          </w:p>
          <w:p w:rsidR="00F205BE" w:rsidRPr="00091C10" w:rsidRDefault="00F205BE" w:rsidP="00091C10">
            <w:pPr>
              <w:pStyle w:val="13"/>
              <w:numPr>
                <w:ilvl w:val="0"/>
                <w:numId w:val="9"/>
              </w:numPr>
              <w:tabs>
                <w:tab w:val="clear" w:pos="677"/>
                <w:tab w:val="num" w:pos="220"/>
                <w:tab w:val="left" w:pos="40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д/игры «Цве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т и форма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», «Ра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змышляй-ка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», «Цве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та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», «Жа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нры живописи», «Соста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вим пе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йза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ж», «Холодно-те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пло», «Портре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 xml:space="preserve">т»; </w:t>
            </w:r>
          </w:p>
          <w:p w:rsidR="00F205BE" w:rsidRPr="00091C10" w:rsidRDefault="00F205BE" w:rsidP="00091C10">
            <w:pPr>
              <w:pStyle w:val="13"/>
              <w:numPr>
                <w:ilvl w:val="0"/>
                <w:numId w:val="9"/>
              </w:numPr>
              <w:tabs>
                <w:tab w:val="clear" w:pos="677"/>
                <w:tab w:val="num" w:pos="220"/>
                <w:tab w:val="left" w:pos="40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п/игры «Кра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ски», «Кра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сивые узоры»;</w:t>
            </w:r>
          </w:p>
          <w:p w:rsidR="00F205BE" w:rsidRPr="00091C10" w:rsidRDefault="00F205BE" w:rsidP="00091C10">
            <w:pPr>
              <w:pStyle w:val="13"/>
              <w:numPr>
                <w:ilvl w:val="0"/>
                <w:numId w:val="9"/>
              </w:numPr>
              <w:tabs>
                <w:tab w:val="clear" w:pos="677"/>
                <w:tab w:val="num" w:pos="220"/>
                <w:tab w:val="left" w:pos="40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рисова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ние 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ква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ре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лью, гуа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шью, восковыми ме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лка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ми, угле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м;</w:t>
            </w:r>
          </w:p>
          <w:p w:rsidR="007E16DC" w:rsidRPr="00091C10" w:rsidRDefault="00F205BE" w:rsidP="00091C10">
            <w:pPr>
              <w:pStyle w:val="13"/>
              <w:numPr>
                <w:ilvl w:val="0"/>
                <w:numId w:val="9"/>
              </w:numPr>
              <w:tabs>
                <w:tab w:val="clear" w:pos="677"/>
                <w:tab w:val="num" w:pos="220"/>
                <w:tab w:val="left" w:pos="40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b/>
                <w:i/>
                <w:noProof/>
                <w:sz w:val="26"/>
                <w:szCs w:val="26"/>
                <w:lang w:eastAsia="ru-RU"/>
              </w:rPr>
            </w:pP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ра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ссма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трива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ние  иллюстра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ций, ка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ртин, фотогра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фий.</w:t>
            </w:r>
          </w:p>
        </w:tc>
        <w:tc>
          <w:tcPr>
            <w:tcW w:w="1980" w:type="dxa"/>
          </w:tcPr>
          <w:p w:rsidR="009D2FD0" w:rsidRPr="00091C10" w:rsidRDefault="009D2FD0" w:rsidP="00091C10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Созда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ние 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 xml:space="preserve">льбома </w:t>
            </w:r>
          </w:p>
          <w:p w:rsidR="009D2FD0" w:rsidRPr="00091C10" w:rsidRDefault="009D2FD0" w:rsidP="00091C10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«Художники Пе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нзе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нского кра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я».</w:t>
            </w:r>
          </w:p>
          <w:p w:rsidR="009D2FD0" w:rsidRPr="00091C10" w:rsidRDefault="009D2FD0" w:rsidP="00091C10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</w:p>
          <w:p w:rsidR="009D2FD0" w:rsidRPr="00091C10" w:rsidRDefault="009D2FD0" w:rsidP="00091C10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Оформле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 xml:space="preserve">ние  </w:t>
            </w:r>
          </w:p>
          <w:p w:rsidR="009D2FD0" w:rsidRPr="00091C10" w:rsidRDefault="009D2FD0" w:rsidP="00091C10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выста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вки де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тских рисунков</w:t>
            </w:r>
          </w:p>
          <w:p w:rsidR="007E16DC" w:rsidRPr="00091C10" w:rsidRDefault="009D2FD0" w:rsidP="00091C10">
            <w:pPr>
              <w:spacing w:after="0" w:line="360" w:lineRule="auto"/>
              <w:jc w:val="center"/>
              <w:rPr>
                <w:rFonts w:ascii="Times New Roman" w:hAnsi="Times New Roman"/>
                <w:b/>
                <w:i/>
                <w:noProof/>
                <w:sz w:val="26"/>
                <w:szCs w:val="26"/>
                <w:lang w:eastAsia="ru-RU"/>
              </w:rPr>
            </w:pP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«Я – художник».</w:t>
            </w:r>
          </w:p>
        </w:tc>
      </w:tr>
      <w:tr w:rsidR="007E16DC" w:rsidRPr="00091C10" w:rsidTr="00091C10">
        <w:trPr>
          <w:cantSplit/>
          <w:trHeight w:val="1134"/>
        </w:trPr>
        <w:tc>
          <w:tcPr>
            <w:tcW w:w="648" w:type="dxa"/>
            <w:textDirection w:val="btLr"/>
          </w:tcPr>
          <w:p w:rsidR="007E16DC" w:rsidRPr="00091C10" w:rsidRDefault="007E16DC" w:rsidP="00091C1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noProof/>
                <w:sz w:val="26"/>
                <w:szCs w:val="26"/>
                <w:lang w:eastAsia="ru-RU"/>
              </w:rPr>
            </w:pPr>
            <w:r w:rsidRPr="00091C10">
              <w:rPr>
                <w:rFonts w:ascii="Times New Roman" w:hAnsi="Times New Roman"/>
                <w:b/>
                <w:i/>
                <w:noProof/>
                <w:sz w:val="26"/>
                <w:szCs w:val="26"/>
                <w:lang w:eastAsia="ru-RU"/>
              </w:rPr>
              <w:t xml:space="preserve">Январь </w:t>
            </w:r>
          </w:p>
        </w:tc>
        <w:tc>
          <w:tcPr>
            <w:tcW w:w="2160" w:type="dxa"/>
          </w:tcPr>
          <w:p w:rsidR="007E16DC" w:rsidRPr="00091C10" w:rsidRDefault="008213A6" w:rsidP="00091C10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6"/>
                <w:szCs w:val="26"/>
                <w:lang w:eastAsia="ru-RU"/>
              </w:rPr>
            </w:pPr>
            <w:r w:rsidRPr="00091C10">
              <w:rPr>
                <w:rFonts w:ascii="Times New Roman" w:hAnsi="Times New Roman"/>
                <w:b/>
                <w:noProof/>
                <w:sz w:val="26"/>
                <w:szCs w:val="26"/>
                <w:lang w:eastAsia="ru-RU"/>
              </w:rPr>
              <w:t>«Ветеринар»</w:t>
            </w:r>
          </w:p>
        </w:tc>
        <w:tc>
          <w:tcPr>
            <w:tcW w:w="5040" w:type="dxa"/>
          </w:tcPr>
          <w:p w:rsidR="008213A6" w:rsidRPr="00091C10" w:rsidRDefault="008213A6" w:rsidP="00091C10">
            <w:pPr>
              <w:pStyle w:val="13"/>
              <w:numPr>
                <w:ilvl w:val="0"/>
                <w:numId w:val="10"/>
              </w:numPr>
              <w:tabs>
                <w:tab w:val="clear" w:pos="677"/>
                <w:tab w:val="num" w:pos="40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бе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се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ды: «Кто та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кой ве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те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рина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р», «Ка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к ста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ть ве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те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рина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ром», «Е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сли коте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нок за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боле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л», «Поле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чим больную соба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чку», «Уход за больным»;</w:t>
            </w:r>
          </w:p>
          <w:p w:rsidR="008213A6" w:rsidRPr="00091C10" w:rsidRDefault="008213A6" w:rsidP="00091C10">
            <w:pPr>
              <w:pStyle w:val="13"/>
              <w:numPr>
                <w:ilvl w:val="0"/>
                <w:numId w:val="10"/>
              </w:numPr>
              <w:tabs>
                <w:tab w:val="clear" w:pos="677"/>
                <w:tab w:val="num" w:pos="40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слове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сные игры «На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зови ла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сково», «Инструме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нты ве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твра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ча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», «Кому что да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дим?»;</w:t>
            </w:r>
          </w:p>
          <w:p w:rsidR="008213A6" w:rsidRPr="00091C10" w:rsidRDefault="008213A6" w:rsidP="00091C10">
            <w:pPr>
              <w:pStyle w:val="13"/>
              <w:numPr>
                <w:ilvl w:val="0"/>
                <w:numId w:val="10"/>
              </w:numPr>
              <w:tabs>
                <w:tab w:val="clear" w:pos="677"/>
                <w:tab w:val="num" w:pos="40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 xml:space="preserve"> с/р игра «В ве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тле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че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бнице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 xml:space="preserve">»; </w:t>
            </w:r>
          </w:p>
          <w:p w:rsidR="008213A6" w:rsidRPr="00091C10" w:rsidRDefault="008213A6" w:rsidP="00091C10">
            <w:pPr>
              <w:pStyle w:val="13"/>
              <w:numPr>
                <w:ilvl w:val="0"/>
                <w:numId w:val="10"/>
              </w:numPr>
              <w:tabs>
                <w:tab w:val="clear" w:pos="677"/>
                <w:tab w:val="num" w:pos="40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д</w:t>
            </w:r>
            <w:r w:rsidR="00EF34A0" w:rsidRPr="00091C10">
              <w:rPr>
                <w:rFonts w:ascii="Times New Roman" w:hAnsi="Times New Roman"/>
                <w:noProof/>
                <w:sz w:val="26"/>
                <w:szCs w:val="26"/>
              </w:rPr>
              <w:t>/игры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 xml:space="preserve"> «За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че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м людям нужны ве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те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рина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ры», «Ка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кие нужны инструме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нты», «Фе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рма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», «В зоопа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рке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»;</w:t>
            </w:r>
          </w:p>
          <w:p w:rsidR="008213A6" w:rsidRPr="00091C10" w:rsidRDefault="008213A6" w:rsidP="00091C10">
            <w:pPr>
              <w:pStyle w:val="13"/>
              <w:numPr>
                <w:ilvl w:val="0"/>
                <w:numId w:val="10"/>
              </w:numPr>
              <w:tabs>
                <w:tab w:val="clear" w:pos="677"/>
                <w:tab w:val="num" w:pos="40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чте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ние художе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стве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нной лите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ра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туры: К. Чуковский «А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йболит»; Э. Успе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нский «Игра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ли в больницу»; Н. Носов «Дружок»; А. Ба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рто «Ве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те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рина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рный вра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ч»;</w:t>
            </w:r>
          </w:p>
          <w:p w:rsidR="008213A6" w:rsidRPr="00091C10" w:rsidRDefault="008213A6" w:rsidP="00091C10">
            <w:pPr>
              <w:pStyle w:val="13"/>
              <w:numPr>
                <w:ilvl w:val="0"/>
                <w:numId w:val="10"/>
              </w:numPr>
              <w:tabs>
                <w:tab w:val="clear" w:pos="677"/>
                <w:tab w:val="num" w:pos="40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п/игр</w:t>
            </w:r>
            <w:r w:rsidR="001131E5" w:rsidRPr="00091C10">
              <w:rPr>
                <w:rFonts w:ascii="Times New Roman" w:hAnsi="Times New Roman"/>
                <w:noProof/>
                <w:sz w:val="26"/>
                <w:szCs w:val="26"/>
              </w:rPr>
              <w:t>ы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 xml:space="preserve"> «Зооса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д», «Конь и узде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чка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»;</w:t>
            </w:r>
          </w:p>
          <w:p w:rsidR="008213A6" w:rsidRPr="00091C10" w:rsidRDefault="008213A6" w:rsidP="00091C10">
            <w:pPr>
              <w:pStyle w:val="13"/>
              <w:numPr>
                <w:ilvl w:val="0"/>
                <w:numId w:val="10"/>
              </w:numPr>
              <w:tabs>
                <w:tab w:val="clear" w:pos="677"/>
                <w:tab w:val="num" w:pos="40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рисова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ние «Мое любимое животное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»;</w:t>
            </w:r>
          </w:p>
          <w:p w:rsidR="007E16DC" w:rsidRPr="00091C10" w:rsidRDefault="008213A6" w:rsidP="00091C10">
            <w:pPr>
              <w:pStyle w:val="13"/>
              <w:numPr>
                <w:ilvl w:val="0"/>
                <w:numId w:val="10"/>
              </w:numPr>
              <w:tabs>
                <w:tab w:val="clear" w:pos="677"/>
                <w:tab w:val="num" w:pos="40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ра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бота в те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хнике квиллинг «Морковка – для кролика, яблоки – для 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жика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».</w:t>
            </w:r>
          </w:p>
        </w:tc>
        <w:tc>
          <w:tcPr>
            <w:tcW w:w="1980" w:type="dxa"/>
          </w:tcPr>
          <w:p w:rsidR="008213A6" w:rsidRPr="00091C10" w:rsidRDefault="008213A6" w:rsidP="00091C10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Пре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зе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нта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ция «Ве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те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рина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рный вра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ч»</w:t>
            </w:r>
          </w:p>
          <w:p w:rsidR="008213A6" w:rsidRPr="00091C10" w:rsidRDefault="008213A6" w:rsidP="00091C10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</w:p>
          <w:p w:rsidR="007E16DC" w:rsidRPr="00091C10" w:rsidRDefault="008213A6" w:rsidP="00091C10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Созда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ние 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льбома «Ве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те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рина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рна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я служба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» и ма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ке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та «Ве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тле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че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бница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» из конструктора «Ле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го».</w:t>
            </w:r>
          </w:p>
        </w:tc>
      </w:tr>
      <w:tr w:rsidR="007E16DC" w:rsidRPr="00091C10" w:rsidTr="00091C10">
        <w:trPr>
          <w:cantSplit/>
          <w:trHeight w:val="1134"/>
        </w:trPr>
        <w:tc>
          <w:tcPr>
            <w:tcW w:w="648" w:type="dxa"/>
            <w:textDirection w:val="btLr"/>
          </w:tcPr>
          <w:p w:rsidR="007E16DC" w:rsidRPr="00091C10" w:rsidRDefault="007E16DC" w:rsidP="00091C1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noProof/>
                <w:sz w:val="26"/>
                <w:szCs w:val="26"/>
                <w:lang w:eastAsia="ru-RU"/>
              </w:rPr>
            </w:pPr>
            <w:r w:rsidRPr="00091C10">
              <w:rPr>
                <w:rFonts w:ascii="Times New Roman" w:hAnsi="Times New Roman"/>
                <w:b/>
                <w:i/>
                <w:noProof/>
                <w:sz w:val="26"/>
                <w:szCs w:val="26"/>
                <w:lang w:eastAsia="ru-RU"/>
              </w:rPr>
              <w:t xml:space="preserve">Февраль </w:t>
            </w:r>
          </w:p>
        </w:tc>
        <w:tc>
          <w:tcPr>
            <w:tcW w:w="2160" w:type="dxa"/>
          </w:tcPr>
          <w:p w:rsidR="007E16DC" w:rsidRPr="00091C10" w:rsidRDefault="001131E5" w:rsidP="00091C10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6"/>
                <w:szCs w:val="26"/>
                <w:lang w:eastAsia="ru-RU"/>
              </w:rPr>
            </w:pPr>
            <w:r w:rsidRPr="00091C10">
              <w:rPr>
                <w:rFonts w:ascii="Times New Roman" w:hAnsi="Times New Roman"/>
                <w:b/>
                <w:noProof/>
                <w:sz w:val="26"/>
                <w:szCs w:val="26"/>
              </w:rPr>
              <w:t>«Военный»</w:t>
            </w:r>
          </w:p>
        </w:tc>
        <w:tc>
          <w:tcPr>
            <w:tcW w:w="5040" w:type="dxa"/>
          </w:tcPr>
          <w:p w:rsidR="001131E5" w:rsidRPr="00091C10" w:rsidRDefault="001131E5" w:rsidP="00091C10">
            <w:pPr>
              <w:pStyle w:val="13"/>
              <w:numPr>
                <w:ilvl w:val="0"/>
                <w:numId w:val="11"/>
              </w:numPr>
              <w:tabs>
                <w:tab w:val="clear" w:pos="720"/>
                <w:tab w:val="num" w:pos="40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бе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се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ды: «Что на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до уме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ть солда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ту», «А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рмия-за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щитница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», «На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ша служба и опа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сна, и трудна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», «Солда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ты во все вре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ме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на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»;</w:t>
            </w:r>
          </w:p>
          <w:p w:rsidR="001131E5" w:rsidRPr="00091C10" w:rsidRDefault="001131E5" w:rsidP="00091C10">
            <w:pPr>
              <w:pStyle w:val="13"/>
              <w:numPr>
                <w:ilvl w:val="0"/>
                <w:numId w:val="11"/>
              </w:numPr>
              <w:tabs>
                <w:tab w:val="clear" w:pos="720"/>
                <w:tab w:val="num" w:pos="40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чте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ние художе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стве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нной лите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ра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туры: А. Бе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гунова «От кольчуги до мундира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»;</w:t>
            </w:r>
            <w:r w:rsidR="00037CF4" w:rsidRPr="00091C10">
              <w:rPr>
                <w:rFonts w:ascii="Times New Roman" w:hAnsi="Times New Roman"/>
                <w:noProof/>
                <w:sz w:val="26"/>
                <w:szCs w:val="26"/>
              </w:rPr>
              <w:t xml:space="preserve"> 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И. Ка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рна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ухова</w:t>
            </w:r>
            <w:r w:rsidRPr="00091C10">
              <w:rPr>
                <w:rFonts w:ascii="Times New Roman" w:hAnsi="Times New Roman"/>
                <w:b/>
                <w:noProof/>
                <w:sz w:val="26"/>
                <w:szCs w:val="26"/>
              </w:rPr>
              <w:t xml:space="preserve"> 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«Русские бога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тыри»; А. Ба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рто «На за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ста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ве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»</w:t>
            </w:r>
            <w:r w:rsidR="00037CF4" w:rsidRPr="00091C10">
              <w:rPr>
                <w:rFonts w:ascii="Times New Roman" w:hAnsi="Times New Roman"/>
                <w:noProof/>
                <w:sz w:val="26"/>
                <w:szCs w:val="26"/>
              </w:rPr>
              <w:t>; Г.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Х. 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нде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рсе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н «Стойкий оловянный солда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тик»; С. Ма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рша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к «Фе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вра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ль»; Т. Шорыгина «Вое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ннослужа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щий», «Мой па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па – ка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пита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н»;</w:t>
            </w:r>
          </w:p>
          <w:p w:rsidR="001131E5" w:rsidRPr="00091C10" w:rsidRDefault="001131E5" w:rsidP="00091C10">
            <w:pPr>
              <w:pStyle w:val="13"/>
              <w:numPr>
                <w:ilvl w:val="0"/>
                <w:numId w:val="11"/>
              </w:numPr>
              <w:tabs>
                <w:tab w:val="clear" w:pos="720"/>
                <w:tab w:val="num" w:pos="40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д/игры «Почини вое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нную те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хнику», «Кто больше зна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т», «От рядового до ге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не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ра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ла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», «Кто за ке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м в строю», «Что де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ла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ют солда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 xml:space="preserve">ты»; </w:t>
            </w:r>
          </w:p>
          <w:p w:rsidR="001131E5" w:rsidRPr="00091C10" w:rsidRDefault="001131E5" w:rsidP="00091C10">
            <w:pPr>
              <w:pStyle w:val="13"/>
              <w:numPr>
                <w:ilvl w:val="0"/>
                <w:numId w:val="11"/>
              </w:numPr>
              <w:tabs>
                <w:tab w:val="clear" w:pos="720"/>
                <w:tab w:val="num" w:pos="40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с/р игры «Ге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не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ра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лы», «Моряки», «Кома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ндир и подчине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нный»;</w:t>
            </w:r>
          </w:p>
          <w:p w:rsidR="001131E5" w:rsidRPr="00091C10" w:rsidRDefault="001131E5" w:rsidP="00091C10">
            <w:pPr>
              <w:pStyle w:val="13"/>
              <w:numPr>
                <w:ilvl w:val="0"/>
                <w:numId w:val="11"/>
              </w:numPr>
              <w:tabs>
                <w:tab w:val="clear" w:pos="720"/>
                <w:tab w:val="num" w:pos="40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музыка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льные игры: «Ловкие на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здники», «На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ши кони быстры»;</w:t>
            </w:r>
          </w:p>
          <w:p w:rsidR="001131E5" w:rsidRPr="00091C10" w:rsidRDefault="001131E5" w:rsidP="00091C10">
            <w:pPr>
              <w:pStyle w:val="13"/>
              <w:numPr>
                <w:ilvl w:val="0"/>
                <w:numId w:val="11"/>
              </w:numPr>
              <w:tabs>
                <w:tab w:val="clear" w:pos="720"/>
                <w:tab w:val="num" w:pos="40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п/игры «Стройся. Ра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зойдись», «Дорога к шта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бу»;</w:t>
            </w:r>
          </w:p>
          <w:p w:rsidR="007E16DC" w:rsidRPr="00091C10" w:rsidRDefault="001131E5" w:rsidP="00091C10">
            <w:pPr>
              <w:pStyle w:val="13"/>
              <w:numPr>
                <w:ilvl w:val="0"/>
                <w:numId w:val="11"/>
              </w:numPr>
              <w:tabs>
                <w:tab w:val="clear" w:pos="720"/>
                <w:tab w:val="num" w:pos="40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рисова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ние «Вое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нна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я те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хника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», «Солда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т на посту».</w:t>
            </w:r>
          </w:p>
        </w:tc>
        <w:tc>
          <w:tcPr>
            <w:tcW w:w="1980" w:type="dxa"/>
          </w:tcPr>
          <w:p w:rsidR="00037CF4" w:rsidRPr="00091C10" w:rsidRDefault="00037CF4" w:rsidP="00091C10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Созда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ние 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льбомов</w:t>
            </w:r>
          </w:p>
          <w:p w:rsidR="00037CF4" w:rsidRPr="00091C10" w:rsidRDefault="00037CF4" w:rsidP="00091C10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«Вое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нные профе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ссии», «На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ша 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рмия родна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я», «Вое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нна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я форма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».</w:t>
            </w:r>
          </w:p>
          <w:p w:rsidR="00037CF4" w:rsidRPr="00091C10" w:rsidRDefault="00037CF4" w:rsidP="00091C10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</w:p>
          <w:p w:rsidR="00037CF4" w:rsidRPr="00091C10" w:rsidRDefault="00037CF4" w:rsidP="00091C10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Оформле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ние выста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вки «На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ши па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пы – солда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ты».</w:t>
            </w:r>
          </w:p>
          <w:p w:rsidR="007E16DC" w:rsidRPr="00091C10" w:rsidRDefault="007E16DC" w:rsidP="00091C10">
            <w:pPr>
              <w:spacing w:after="0" w:line="360" w:lineRule="auto"/>
              <w:jc w:val="center"/>
              <w:rPr>
                <w:rFonts w:ascii="Times New Roman" w:hAnsi="Times New Roman"/>
                <w:b/>
                <w:i/>
                <w:noProof/>
                <w:sz w:val="26"/>
                <w:szCs w:val="26"/>
                <w:lang w:eastAsia="ru-RU"/>
              </w:rPr>
            </w:pPr>
          </w:p>
        </w:tc>
      </w:tr>
      <w:tr w:rsidR="007E16DC" w:rsidRPr="00091C10" w:rsidTr="00091C10">
        <w:trPr>
          <w:cantSplit/>
          <w:trHeight w:val="1134"/>
        </w:trPr>
        <w:tc>
          <w:tcPr>
            <w:tcW w:w="648" w:type="dxa"/>
            <w:textDirection w:val="btLr"/>
          </w:tcPr>
          <w:p w:rsidR="007E16DC" w:rsidRPr="00091C10" w:rsidRDefault="007E16DC" w:rsidP="00091C1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noProof/>
                <w:sz w:val="26"/>
                <w:szCs w:val="26"/>
                <w:lang w:eastAsia="ru-RU"/>
              </w:rPr>
            </w:pPr>
            <w:r w:rsidRPr="00091C10">
              <w:rPr>
                <w:rFonts w:ascii="Times New Roman" w:hAnsi="Times New Roman"/>
                <w:b/>
                <w:i/>
                <w:noProof/>
                <w:sz w:val="26"/>
                <w:szCs w:val="26"/>
                <w:lang w:eastAsia="ru-RU"/>
              </w:rPr>
              <w:t xml:space="preserve">Март </w:t>
            </w:r>
          </w:p>
        </w:tc>
        <w:tc>
          <w:tcPr>
            <w:tcW w:w="2160" w:type="dxa"/>
          </w:tcPr>
          <w:p w:rsidR="007E16DC" w:rsidRPr="00091C10" w:rsidRDefault="00037CF4" w:rsidP="00091C10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6"/>
                <w:szCs w:val="26"/>
                <w:lang w:eastAsia="ru-RU"/>
              </w:rPr>
            </w:pPr>
            <w:r w:rsidRPr="00091C10">
              <w:rPr>
                <w:rFonts w:ascii="Times New Roman" w:hAnsi="Times New Roman"/>
                <w:b/>
                <w:noProof/>
                <w:sz w:val="26"/>
                <w:szCs w:val="26"/>
              </w:rPr>
              <w:t>«Швея»</w:t>
            </w:r>
          </w:p>
        </w:tc>
        <w:tc>
          <w:tcPr>
            <w:tcW w:w="5040" w:type="dxa"/>
          </w:tcPr>
          <w:p w:rsidR="00037CF4" w:rsidRPr="00091C10" w:rsidRDefault="00037CF4" w:rsidP="00091C10">
            <w:pPr>
              <w:pStyle w:val="13"/>
              <w:numPr>
                <w:ilvl w:val="0"/>
                <w:numId w:val="13"/>
              </w:numPr>
              <w:tabs>
                <w:tab w:val="clear" w:pos="677"/>
                <w:tab w:val="num" w:pos="40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бе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се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ды: «О ра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зных тка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нях», «Ка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кие быва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ют швы», «Ка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к шьют оде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жду», «О ра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бочих инструме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нта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х шве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и», «О че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м ра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сска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за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ла шве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йна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я ма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шинка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», «Из че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го шьют оде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жду»;</w:t>
            </w:r>
          </w:p>
          <w:p w:rsidR="00037CF4" w:rsidRPr="00091C10" w:rsidRDefault="00037CF4" w:rsidP="00091C10">
            <w:pPr>
              <w:pStyle w:val="13"/>
              <w:numPr>
                <w:ilvl w:val="0"/>
                <w:numId w:val="13"/>
              </w:numPr>
              <w:tabs>
                <w:tab w:val="clear" w:pos="677"/>
                <w:tab w:val="num" w:pos="40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 xml:space="preserve"> слове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сные игры «Смысловые па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рочки», «Че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тве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ртый лишний»;</w:t>
            </w:r>
          </w:p>
          <w:p w:rsidR="00037CF4" w:rsidRPr="00091C10" w:rsidRDefault="00037CF4" w:rsidP="00091C10">
            <w:pPr>
              <w:pStyle w:val="13"/>
              <w:numPr>
                <w:ilvl w:val="0"/>
                <w:numId w:val="13"/>
              </w:numPr>
              <w:tabs>
                <w:tab w:val="clear" w:pos="677"/>
                <w:tab w:val="num" w:pos="40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с/р  игра «А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те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лье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»;</w:t>
            </w:r>
          </w:p>
          <w:p w:rsidR="00037CF4" w:rsidRPr="00091C10" w:rsidRDefault="00037CF4" w:rsidP="00091C10">
            <w:pPr>
              <w:pStyle w:val="13"/>
              <w:numPr>
                <w:ilvl w:val="0"/>
                <w:numId w:val="13"/>
              </w:numPr>
              <w:tabs>
                <w:tab w:val="clear" w:pos="677"/>
                <w:tab w:val="num" w:pos="40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д/игры «Кому что нужно для ра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боты», «На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йди два одина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ковых инструме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нта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», «Откуда пришло пла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тье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», «Ке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м быть», «Подбе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ри пла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тье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»;</w:t>
            </w:r>
          </w:p>
          <w:p w:rsidR="00037CF4" w:rsidRPr="00091C10" w:rsidRDefault="00037CF4" w:rsidP="00091C10">
            <w:pPr>
              <w:pStyle w:val="13"/>
              <w:numPr>
                <w:ilvl w:val="0"/>
                <w:numId w:val="13"/>
              </w:numPr>
              <w:tabs>
                <w:tab w:val="clear" w:pos="677"/>
                <w:tab w:val="num" w:pos="40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чте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ние художе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стве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нной лите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ра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туры: В. Ве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жливце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ва «Ска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з про шве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ю и влюбле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нного ца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ря»; Т. Шорыгина «Шве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я», «Новое пла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тье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»; Г.Х. 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нде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рсе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н «Новое пла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тье короля»;</w:t>
            </w:r>
          </w:p>
          <w:p w:rsidR="00037CF4" w:rsidRPr="00091C10" w:rsidRDefault="00037CF4" w:rsidP="00091C10">
            <w:pPr>
              <w:pStyle w:val="13"/>
              <w:numPr>
                <w:ilvl w:val="0"/>
                <w:numId w:val="13"/>
              </w:numPr>
              <w:tabs>
                <w:tab w:val="clear" w:pos="677"/>
                <w:tab w:val="num" w:pos="40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п/игры «Иголочка и ниточка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», «Шве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йна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я ма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шинка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;</w:t>
            </w:r>
          </w:p>
          <w:p w:rsidR="00037CF4" w:rsidRPr="00091C10" w:rsidRDefault="00037CF4" w:rsidP="00091C10">
            <w:pPr>
              <w:pStyle w:val="13"/>
              <w:numPr>
                <w:ilvl w:val="0"/>
                <w:numId w:val="13"/>
              </w:numPr>
              <w:tabs>
                <w:tab w:val="clear" w:pos="677"/>
                <w:tab w:val="num" w:pos="40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рисова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ние «На подиуме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»;</w:t>
            </w:r>
          </w:p>
          <w:p w:rsidR="007E16DC" w:rsidRPr="00091C10" w:rsidRDefault="00037CF4" w:rsidP="00091C10">
            <w:pPr>
              <w:pStyle w:val="13"/>
              <w:numPr>
                <w:ilvl w:val="0"/>
                <w:numId w:val="13"/>
              </w:numPr>
              <w:tabs>
                <w:tab w:val="clear" w:pos="677"/>
                <w:tab w:val="num" w:pos="40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пплика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ция «Укра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сим пла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тье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».</w:t>
            </w:r>
          </w:p>
        </w:tc>
        <w:tc>
          <w:tcPr>
            <w:tcW w:w="1980" w:type="dxa"/>
          </w:tcPr>
          <w:p w:rsidR="001102CE" w:rsidRPr="00091C10" w:rsidRDefault="001102CE" w:rsidP="00091C10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Конкурс «Ма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ле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нька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я моде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ль».</w:t>
            </w:r>
          </w:p>
          <w:p w:rsidR="001102CE" w:rsidRPr="00091C10" w:rsidRDefault="001102CE" w:rsidP="00091C10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</w:p>
          <w:p w:rsidR="007E16DC" w:rsidRPr="00091C10" w:rsidRDefault="001102CE" w:rsidP="00091C1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noProof/>
                <w:sz w:val="26"/>
                <w:szCs w:val="26"/>
                <w:lang w:eastAsia="ru-RU"/>
              </w:rPr>
            </w:pP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Созда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ние журна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ла мод на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ше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й группы.</w:t>
            </w:r>
          </w:p>
        </w:tc>
      </w:tr>
      <w:tr w:rsidR="007E16DC" w:rsidRPr="00091C10" w:rsidTr="00091C10">
        <w:trPr>
          <w:cantSplit/>
          <w:trHeight w:val="1134"/>
        </w:trPr>
        <w:tc>
          <w:tcPr>
            <w:tcW w:w="648" w:type="dxa"/>
            <w:textDirection w:val="btLr"/>
          </w:tcPr>
          <w:p w:rsidR="007E16DC" w:rsidRPr="00091C10" w:rsidRDefault="007E16DC" w:rsidP="00091C1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noProof/>
                <w:sz w:val="26"/>
                <w:szCs w:val="26"/>
                <w:lang w:eastAsia="ru-RU"/>
              </w:rPr>
            </w:pPr>
            <w:r w:rsidRPr="00091C10">
              <w:rPr>
                <w:rFonts w:ascii="Times New Roman" w:hAnsi="Times New Roman"/>
                <w:b/>
                <w:i/>
                <w:noProof/>
                <w:sz w:val="26"/>
                <w:szCs w:val="26"/>
                <w:lang w:eastAsia="ru-RU"/>
              </w:rPr>
              <w:t xml:space="preserve">Апрель </w:t>
            </w:r>
          </w:p>
        </w:tc>
        <w:tc>
          <w:tcPr>
            <w:tcW w:w="2160" w:type="dxa"/>
          </w:tcPr>
          <w:p w:rsidR="007E16DC" w:rsidRPr="00091C10" w:rsidRDefault="00AE44C4" w:rsidP="00091C10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6"/>
                <w:szCs w:val="26"/>
                <w:lang w:eastAsia="ru-RU"/>
              </w:rPr>
            </w:pPr>
            <w:r w:rsidRPr="00091C10">
              <w:rPr>
                <w:rFonts w:ascii="Times New Roman" w:hAnsi="Times New Roman"/>
                <w:b/>
                <w:noProof/>
                <w:sz w:val="26"/>
                <w:szCs w:val="26"/>
              </w:rPr>
              <w:t>«Космонавт»</w:t>
            </w:r>
          </w:p>
        </w:tc>
        <w:tc>
          <w:tcPr>
            <w:tcW w:w="5040" w:type="dxa"/>
          </w:tcPr>
          <w:p w:rsidR="00AE44C4" w:rsidRPr="00091C10" w:rsidRDefault="00AE44C4" w:rsidP="00091C10">
            <w:pPr>
              <w:pStyle w:val="af"/>
              <w:numPr>
                <w:ilvl w:val="0"/>
                <w:numId w:val="12"/>
              </w:numPr>
              <w:tabs>
                <w:tab w:val="clear" w:pos="720"/>
                <w:tab w:val="num" w:pos="40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бе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се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ды:</w:t>
            </w:r>
            <w:r w:rsidR="007800F5" w:rsidRPr="00091C10">
              <w:rPr>
                <w:rFonts w:ascii="Times New Roman" w:hAnsi="Times New Roman"/>
                <w:noProof/>
                <w:sz w:val="26"/>
                <w:szCs w:val="26"/>
              </w:rPr>
              <w:t xml:space="preserve"> 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«Космос», «Космиче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ска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я ра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ке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та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», «Зе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мля из космоса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», «Ка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к че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лове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к ле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та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л на Луну», «Покорите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ли космоса –космона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вты»,  «За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че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м нуже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н те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ле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скоп»;</w:t>
            </w:r>
          </w:p>
          <w:p w:rsidR="00AE44C4" w:rsidRPr="00091C10" w:rsidRDefault="00AE44C4" w:rsidP="00091C10">
            <w:pPr>
              <w:pStyle w:val="af"/>
              <w:numPr>
                <w:ilvl w:val="0"/>
                <w:numId w:val="12"/>
              </w:numPr>
              <w:tabs>
                <w:tab w:val="clear" w:pos="720"/>
                <w:tab w:val="num" w:pos="40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с/р игра «Космона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 xml:space="preserve">вт»; </w:t>
            </w:r>
          </w:p>
          <w:p w:rsidR="00AE44C4" w:rsidRPr="00091C10" w:rsidRDefault="00AE44C4" w:rsidP="00091C10">
            <w:pPr>
              <w:pStyle w:val="af"/>
              <w:numPr>
                <w:ilvl w:val="0"/>
                <w:numId w:val="12"/>
              </w:numPr>
              <w:tabs>
                <w:tab w:val="clear" w:pos="720"/>
                <w:tab w:val="num" w:pos="40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д</w:t>
            </w:r>
            <w:r w:rsidR="00EF34A0" w:rsidRPr="00091C10">
              <w:rPr>
                <w:rFonts w:ascii="Times New Roman" w:hAnsi="Times New Roman"/>
                <w:noProof/>
                <w:sz w:val="26"/>
                <w:szCs w:val="26"/>
              </w:rPr>
              <w:t>/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игры «Космос», «Все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ле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нна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я», «Солне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чна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я систе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ма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», «Ца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рство зве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зд», «Готовимся к поле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ту», «Собе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ри ра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ке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ту»;</w:t>
            </w:r>
          </w:p>
          <w:p w:rsidR="00AE44C4" w:rsidRPr="00091C10" w:rsidRDefault="00AE44C4" w:rsidP="00091C10">
            <w:pPr>
              <w:pStyle w:val="af"/>
              <w:numPr>
                <w:ilvl w:val="0"/>
                <w:numId w:val="12"/>
              </w:numPr>
              <w:tabs>
                <w:tab w:val="clear" w:pos="720"/>
                <w:tab w:val="num" w:pos="40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чте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ние художе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стве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нной лите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ра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 xml:space="preserve">туры: </w:t>
            </w:r>
            <w:r w:rsidR="00EF34A0" w:rsidRPr="00091C10">
              <w:rPr>
                <w:rFonts w:ascii="Times New Roman" w:hAnsi="Times New Roman"/>
                <w:noProof/>
                <w:sz w:val="26"/>
                <w:szCs w:val="26"/>
              </w:rPr>
              <w:t>В. Сте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="00EF34A0" w:rsidRPr="00091C10">
              <w:rPr>
                <w:rFonts w:ascii="Times New Roman" w:hAnsi="Times New Roman"/>
                <w:noProof/>
                <w:sz w:val="26"/>
                <w:szCs w:val="26"/>
              </w:rPr>
              <w:t>па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="00EF34A0" w:rsidRPr="00091C10">
              <w:rPr>
                <w:rFonts w:ascii="Times New Roman" w:hAnsi="Times New Roman"/>
                <w:noProof/>
                <w:sz w:val="26"/>
                <w:szCs w:val="26"/>
              </w:rPr>
              <w:t>нов «Юрий Га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="00EF34A0" w:rsidRPr="00091C10">
              <w:rPr>
                <w:rFonts w:ascii="Times New Roman" w:hAnsi="Times New Roman"/>
                <w:noProof/>
                <w:sz w:val="26"/>
                <w:szCs w:val="26"/>
              </w:rPr>
              <w:t>га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="00EF34A0" w:rsidRPr="00091C10">
              <w:rPr>
                <w:rFonts w:ascii="Times New Roman" w:hAnsi="Times New Roman"/>
                <w:noProof/>
                <w:sz w:val="26"/>
                <w:szCs w:val="26"/>
              </w:rPr>
              <w:t>рин»;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 xml:space="preserve">  </w:t>
            </w:r>
            <w:r w:rsidR="00EF34A0" w:rsidRPr="00091C10">
              <w:rPr>
                <w:rFonts w:ascii="Times New Roman" w:hAnsi="Times New Roman"/>
                <w:noProof/>
                <w:sz w:val="26"/>
                <w:szCs w:val="26"/>
              </w:rPr>
              <w:t>В. Орлов «Ле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="00EF34A0" w:rsidRPr="00091C10">
              <w:rPr>
                <w:rFonts w:ascii="Times New Roman" w:hAnsi="Times New Roman"/>
                <w:noProof/>
                <w:sz w:val="26"/>
                <w:szCs w:val="26"/>
              </w:rPr>
              <w:t>т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ит кора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бль»</w:t>
            </w:r>
            <w:r w:rsidR="00EF34A0" w:rsidRPr="00091C10">
              <w:rPr>
                <w:rFonts w:ascii="Times New Roman" w:hAnsi="Times New Roman"/>
                <w:noProof/>
                <w:sz w:val="26"/>
                <w:szCs w:val="26"/>
              </w:rPr>
              <w:t>;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 xml:space="preserve"> </w:t>
            </w:r>
            <w:r w:rsidR="00EF34A0" w:rsidRPr="00091C10">
              <w:rPr>
                <w:rFonts w:ascii="Times New Roman" w:hAnsi="Times New Roman"/>
                <w:noProof/>
                <w:sz w:val="26"/>
                <w:szCs w:val="26"/>
              </w:rPr>
              <w:t xml:space="preserve">Г. 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Титов «Га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га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ринска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я орбита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»</w:t>
            </w:r>
          </w:p>
          <w:p w:rsidR="00AE44C4" w:rsidRPr="00091C10" w:rsidRDefault="00EF34A0" w:rsidP="00091C10">
            <w:pPr>
              <w:pStyle w:val="af"/>
              <w:numPr>
                <w:ilvl w:val="0"/>
                <w:numId w:val="12"/>
              </w:numPr>
              <w:tabs>
                <w:tab w:val="clear" w:pos="720"/>
                <w:tab w:val="num" w:pos="40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п/игры</w:t>
            </w:r>
            <w:r w:rsidR="00AE44C4" w:rsidRPr="00091C10">
              <w:rPr>
                <w:rFonts w:ascii="Times New Roman" w:hAnsi="Times New Roman"/>
                <w:noProof/>
                <w:sz w:val="26"/>
                <w:szCs w:val="26"/>
              </w:rPr>
              <w:t xml:space="preserve"> «А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="00AE44C4" w:rsidRPr="00091C10">
              <w:rPr>
                <w:rFonts w:ascii="Times New Roman" w:hAnsi="Times New Roman"/>
                <w:noProof/>
                <w:sz w:val="26"/>
                <w:szCs w:val="26"/>
              </w:rPr>
              <w:t>строна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="00AE44C4" w:rsidRPr="00091C10">
              <w:rPr>
                <w:rFonts w:ascii="Times New Roman" w:hAnsi="Times New Roman"/>
                <w:noProof/>
                <w:sz w:val="26"/>
                <w:szCs w:val="26"/>
              </w:rPr>
              <w:t>вты», «Космиче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="00AE44C4" w:rsidRPr="00091C10">
              <w:rPr>
                <w:rFonts w:ascii="Times New Roman" w:hAnsi="Times New Roman"/>
                <w:noProof/>
                <w:sz w:val="26"/>
                <w:szCs w:val="26"/>
              </w:rPr>
              <w:t>ские ловишки»,</w:t>
            </w:r>
          </w:p>
          <w:p w:rsidR="00AE44C4" w:rsidRPr="00091C10" w:rsidRDefault="00AE44C4" w:rsidP="00091C10">
            <w:pPr>
              <w:pStyle w:val="af"/>
              <w:numPr>
                <w:ilvl w:val="0"/>
                <w:numId w:val="12"/>
              </w:numPr>
              <w:tabs>
                <w:tab w:val="clear" w:pos="720"/>
                <w:tab w:val="num" w:pos="40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«Зе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мляне и инопла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не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тяне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="00EF34A0" w:rsidRPr="00091C10">
              <w:rPr>
                <w:rFonts w:ascii="Times New Roman" w:hAnsi="Times New Roman"/>
                <w:noProof/>
                <w:sz w:val="26"/>
                <w:szCs w:val="26"/>
              </w:rPr>
              <w:t>»;</w:t>
            </w:r>
          </w:p>
          <w:p w:rsidR="00AE44C4" w:rsidRPr="00091C10" w:rsidRDefault="00EF34A0" w:rsidP="00091C10">
            <w:pPr>
              <w:pStyle w:val="af"/>
              <w:numPr>
                <w:ilvl w:val="0"/>
                <w:numId w:val="12"/>
              </w:numPr>
              <w:tabs>
                <w:tab w:val="clear" w:pos="720"/>
                <w:tab w:val="num" w:pos="40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р</w:t>
            </w:r>
            <w:r w:rsidR="00AE44C4" w:rsidRPr="00091C10">
              <w:rPr>
                <w:rFonts w:ascii="Times New Roman" w:hAnsi="Times New Roman"/>
                <w:noProof/>
                <w:sz w:val="26"/>
                <w:szCs w:val="26"/>
              </w:rPr>
              <w:t>исова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="00AE44C4" w:rsidRPr="00091C10">
              <w:rPr>
                <w:rFonts w:ascii="Times New Roman" w:hAnsi="Times New Roman"/>
                <w:noProof/>
                <w:sz w:val="26"/>
                <w:szCs w:val="26"/>
              </w:rPr>
              <w:t>ние «Путе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="00AE44C4" w:rsidRPr="00091C10">
              <w:rPr>
                <w:rFonts w:ascii="Times New Roman" w:hAnsi="Times New Roman"/>
                <w:noProof/>
                <w:sz w:val="26"/>
                <w:szCs w:val="26"/>
              </w:rPr>
              <w:t>ше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="00AE44C4" w:rsidRPr="00091C10">
              <w:rPr>
                <w:rFonts w:ascii="Times New Roman" w:hAnsi="Times New Roman"/>
                <w:noProof/>
                <w:sz w:val="26"/>
                <w:szCs w:val="26"/>
              </w:rPr>
              <w:t>ствие в космос»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;</w:t>
            </w:r>
          </w:p>
          <w:p w:rsidR="007E16DC" w:rsidRPr="00091C10" w:rsidRDefault="00EF34A0" w:rsidP="00091C10">
            <w:pPr>
              <w:pStyle w:val="af"/>
              <w:numPr>
                <w:ilvl w:val="0"/>
                <w:numId w:val="12"/>
              </w:numPr>
              <w:tabs>
                <w:tab w:val="clear" w:pos="720"/>
                <w:tab w:val="num" w:pos="40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="00AE44C4" w:rsidRPr="00091C10">
              <w:rPr>
                <w:rFonts w:ascii="Times New Roman" w:hAnsi="Times New Roman"/>
                <w:noProof/>
                <w:sz w:val="26"/>
                <w:szCs w:val="26"/>
              </w:rPr>
              <w:t>пплика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="00AE44C4" w:rsidRPr="00091C10">
              <w:rPr>
                <w:rFonts w:ascii="Times New Roman" w:hAnsi="Times New Roman"/>
                <w:noProof/>
                <w:sz w:val="26"/>
                <w:szCs w:val="26"/>
              </w:rPr>
              <w:t>ция «Ра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="00AE44C4" w:rsidRPr="00091C10">
              <w:rPr>
                <w:rFonts w:ascii="Times New Roman" w:hAnsi="Times New Roman"/>
                <w:noProof/>
                <w:sz w:val="26"/>
                <w:szCs w:val="26"/>
              </w:rPr>
              <w:t>ке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="00AE44C4" w:rsidRPr="00091C10">
              <w:rPr>
                <w:rFonts w:ascii="Times New Roman" w:hAnsi="Times New Roman"/>
                <w:noProof/>
                <w:sz w:val="26"/>
                <w:szCs w:val="26"/>
              </w:rPr>
              <w:t>та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</w:rPr>
              <w:t>.</w:t>
            </w:r>
            <w:r w:rsidR="00AE44C4" w:rsidRPr="00091C10">
              <w:rPr>
                <w:rFonts w:ascii="Times New Roman" w:hAnsi="Times New Roman"/>
                <w:noProof/>
                <w:sz w:val="26"/>
                <w:szCs w:val="26"/>
              </w:rPr>
              <w:t>»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</w:rPr>
              <w:t>.</w:t>
            </w:r>
          </w:p>
        </w:tc>
        <w:tc>
          <w:tcPr>
            <w:tcW w:w="1980" w:type="dxa"/>
          </w:tcPr>
          <w:p w:rsidR="00EF34A0" w:rsidRPr="00091C10" w:rsidRDefault="00EF34A0" w:rsidP="00091C10">
            <w:pPr>
              <w:pStyle w:val="13"/>
              <w:spacing w:after="0" w:line="240" w:lineRule="auto"/>
              <w:ind w:left="0"/>
              <w:jc w:val="center"/>
              <w:rPr>
                <w:rFonts w:ascii="Times New Roman" w:hAnsi="Times New Roman"/>
                <w:noProof/>
                <w:sz w:val="26"/>
                <w:szCs w:val="26"/>
                <w:lang w:eastAsia="ru-RU"/>
              </w:rPr>
            </w:pPr>
            <w:r w:rsidRPr="00091C10">
              <w:rPr>
                <w:rFonts w:ascii="Times New Roman" w:hAnsi="Times New Roman"/>
                <w:noProof/>
                <w:sz w:val="26"/>
                <w:szCs w:val="26"/>
                <w:lang w:eastAsia="ru-RU"/>
              </w:rPr>
              <w:t>Оформле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  <w:lang w:eastAsia="ru-RU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  <w:lang w:eastAsia="ru-RU"/>
              </w:rPr>
              <w:t>ние сте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  <w:lang w:eastAsia="ru-RU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  <w:lang w:eastAsia="ru-RU"/>
              </w:rPr>
              <w:t>нда «Космос».</w:t>
            </w:r>
          </w:p>
          <w:p w:rsidR="00EF34A0" w:rsidRPr="00091C10" w:rsidRDefault="00EF34A0" w:rsidP="00091C10">
            <w:pPr>
              <w:pStyle w:val="13"/>
              <w:spacing w:after="0" w:line="240" w:lineRule="auto"/>
              <w:ind w:left="0"/>
              <w:jc w:val="center"/>
              <w:rPr>
                <w:rFonts w:ascii="Times New Roman" w:hAnsi="Times New Roman"/>
                <w:noProof/>
                <w:sz w:val="26"/>
                <w:szCs w:val="26"/>
                <w:lang w:eastAsia="ru-RU"/>
              </w:rPr>
            </w:pPr>
          </w:p>
          <w:p w:rsidR="007E16DC" w:rsidRPr="00091C10" w:rsidRDefault="00EF34A0" w:rsidP="00091C1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noProof/>
                <w:sz w:val="26"/>
                <w:szCs w:val="26"/>
                <w:lang w:eastAsia="ru-RU"/>
              </w:rPr>
            </w:pPr>
            <w:r w:rsidRPr="00091C10">
              <w:rPr>
                <w:rFonts w:ascii="Times New Roman" w:hAnsi="Times New Roman"/>
                <w:noProof/>
                <w:sz w:val="26"/>
                <w:szCs w:val="26"/>
                <w:lang w:eastAsia="ru-RU"/>
              </w:rPr>
              <w:t>Созда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  <w:lang w:eastAsia="ru-RU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  <w:lang w:eastAsia="ru-RU"/>
              </w:rPr>
              <w:t>ние 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  <w:lang w:eastAsia="ru-RU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  <w:lang w:eastAsia="ru-RU"/>
              </w:rPr>
              <w:t>льбома «Космона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6"/>
                <w:lang w:eastAsia="ru-RU"/>
              </w:rPr>
              <w:t>.</w:t>
            </w:r>
            <w:r w:rsidRPr="00091C10">
              <w:rPr>
                <w:rFonts w:ascii="Times New Roman" w:hAnsi="Times New Roman"/>
                <w:noProof/>
                <w:sz w:val="26"/>
                <w:szCs w:val="26"/>
                <w:lang w:eastAsia="ru-RU"/>
              </w:rPr>
              <w:t>вты России».</w:t>
            </w:r>
          </w:p>
        </w:tc>
      </w:tr>
    </w:tbl>
    <w:p w:rsidR="007E16DC" w:rsidRPr="00EF34A0" w:rsidRDefault="007E16DC" w:rsidP="007E16DC">
      <w:pPr>
        <w:spacing w:after="0" w:line="360" w:lineRule="auto"/>
        <w:ind w:firstLine="720"/>
        <w:jc w:val="center"/>
        <w:rPr>
          <w:rFonts w:ascii="Times New Roman" w:hAnsi="Times New Roman"/>
          <w:b/>
          <w:i/>
          <w:noProof/>
          <w:sz w:val="24"/>
          <w:szCs w:val="24"/>
          <w:lang w:eastAsia="ru-RU"/>
        </w:rPr>
      </w:pPr>
    </w:p>
    <w:p w:rsidR="00AB294F" w:rsidRDefault="00B12CCD" w:rsidP="00AB294F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Приве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м приме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р</w:t>
      </w:r>
      <w:r w:rsidR="0086599B">
        <w:rPr>
          <w:noProof/>
          <w:sz w:val="28"/>
          <w:szCs w:val="28"/>
        </w:rPr>
        <w:t>ы</w:t>
      </w:r>
      <w:r>
        <w:rPr>
          <w:noProof/>
          <w:sz w:val="28"/>
          <w:szCs w:val="28"/>
        </w:rPr>
        <w:t xml:space="preserve"> конспе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ктов НОД по озна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комле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нию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й 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рше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го дошкольного возра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ста с 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сси</w:t>
      </w:r>
      <w:r w:rsidR="0086599B">
        <w:rPr>
          <w:noProof/>
          <w:sz w:val="28"/>
          <w:szCs w:val="28"/>
        </w:rPr>
        <w:t>ями</w:t>
      </w:r>
      <w:r>
        <w:rPr>
          <w:noProof/>
          <w:sz w:val="28"/>
          <w:szCs w:val="28"/>
        </w:rPr>
        <w:t xml:space="preserve"> взрослых, которы</w:t>
      </w:r>
      <w:r w:rsidR="0086599B">
        <w:rPr>
          <w:noProof/>
          <w:sz w:val="28"/>
          <w:szCs w:val="28"/>
        </w:rPr>
        <w:t>е</w:t>
      </w:r>
      <w:r>
        <w:rPr>
          <w:noProof/>
          <w:sz w:val="28"/>
          <w:szCs w:val="28"/>
        </w:rPr>
        <w:t xml:space="preserve"> был</w:t>
      </w:r>
      <w:r w:rsidR="0086599B">
        <w:rPr>
          <w:noProof/>
          <w:sz w:val="28"/>
          <w:szCs w:val="28"/>
        </w:rPr>
        <w:t>и</w:t>
      </w:r>
      <w:r>
        <w:rPr>
          <w:noProof/>
          <w:sz w:val="28"/>
          <w:szCs w:val="28"/>
        </w:rPr>
        <w:t xml:space="preserve"> 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лизова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н</w:t>
      </w:r>
      <w:r w:rsidR="0086599B">
        <w:rPr>
          <w:noProof/>
          <w:sz w:val="28"/>
          <w:szCs w:val="28"/>
        </w:rPr>
        <w:t>ы</w:t>
      </w:r>
      <w:r>
        <w:rPr>
          <w:noProof/>
          <w:sz w:val="28"/>
          <w:szCs w:val="28"/>
        </w:rPr>
        <w:t xml:space="preserve"> на да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нном эта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пе 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кта.</w:t>
      </w:r>
    </w:p>
    <w:p w:rsidR="00316849" w:rsidRDefault="00316849" w:rsidP="00B12CCD">
      <w:pPr>
        <w:pStyle w:val="c2"/>
        <w:spacing w:before="0" w:beforeAutospacing="0" w:after="0" w:afterAutospacing="0" w:line="360" w:lineRule="auto"/>
        <w:ind w:firstLine="709"/>
        <w:jc w:val="center"/>
        <w:rPr>
          <w:rStyle w:val="c3"/>
          <w:b/>
          <w:noProof/>
          <w:sz w:val="28"/>
          <w:szCs w:val="28"/>
        </w:rPr>
      </w:pPr>
    </w:p>
    <w:p w:rsidR="00316849" w:rsidRDefault="00316849" w:rsidP="00B12CCD">
      <w:pPr>
        <w:pStyle w:val="c2"/>
        <w:spacing w:before="0" w:beforeAutospacing="0" w:after="0" w:afterAutospacing="0" w:line="360" w:lineRule="auto"/>
        <w:ind w:firstLine="709"/>
        <w:jc w:val="center"/>
        <w:rPr>
          <w:rStyle w:val="c3"/>
          <w:b/>
          <w:noProof/>
          <w:sz w:val="28"/>
          <w:szCs w:val="28"/>
        </w:rPr>
      </w:pPr>
    </w:p>
    <w:p w:rsidR="00B12CCD" w:rsidRPr="00B12CCD" w:rsidRDefault="00B12CCD" w:rsidP="00B12CCD">
      <w:pPr>
        <w:pStyle w:val="c2"/>
        <w:spacing w:before="0" w:beforeAutospacing="0" w:after="0" w:afterAutospacing="0" w:line="360" w:lineRule="auto"/>
        <w:ind w:firstLine="709"/>
        <w:jc w:val="center"/>
        <w:rPr>
          <w:b/>
          <w:noProof/>
          <w:sz w:val="28"/>
          <w:szCs w:val="28"/>
        </w:rPr>
      </w:pPr>
      <w:r w:rsidRPr="00B12CCD">
        <w:rPr>
          <w:rStyle w:val="c3"/>
          <w:b/>
          <w:noProof/>
          <w:sz w:val="28"/>
          <w:szCs w:val="28"/>
        </w:rPr>
        <w:t>Конспект НОД по ознакомлению</w:t>
      </w:r>
      <w:r>
        <w:rPr>
          <w:b/>
          <w:noProof/>
          <w:sz w:val="28"/>
          <w:szCs w:val="28"/>
        </w:rPr>
        <w:t xml:space="preserve"> </w:t>
      </w:r>
      <w:r w:rsidRPr="00B12CCD">
        <w:rPr>
          <w:rStyle w:val="c3"/>
          <w:b/>
          <w:noProof/>
          <w:sz w:val="28"/>
          <w:szCs w:val="28"/>
        </w:rPr>
        <w:t>с профессией ветеринара.</w:t>
      </w:r>
    </w:p>
    <w:p w:rsidR="00B12CCD" w:rsidRDefault="00B12CCD" w:rsidP="00B12CCD">
      <w:pPr>
        <w:pStyle w:val="c2"/>
        <w:spacing w:before="0" w:beforeAutospacing="0" w:after="0" w:afterAutospacing="0" w:line="360" w:lineRule="auto"/>
        <w:ind w:firstLine="709"/>
        <w:rPr>
          <w:rStyle w:val="c1"/>
          <w:noProof/>
          <w:sz w:val="28"/>
          <w:szCs w:val="28"/>
        </w:rPr>
      </w:pPr>
      <w:r w:rsidRPr="00B12CCD">
        <w:rPr>
          <w:rStyle w:val="c1"/>
          <w:b/>
          <w:i/>
          <w:noProof/>
          <w:sz w:val="28"/>
          <w:szCs w:val="28"/>
        </w:rPr>
        <w:t>Цель:</w:t>
      </w:r>
      <w:r>
        <w:rPr>
          <w:rStyle w:val="c1"/>
          <w:noProof/>
          <w:sz w:val="28"/>
          <w:szCs w:val="28"/>
        </w:rPr>
        <w:t xml:space="preserve"> ф</w:t>
      </w:r>
      <w:r w:rsidRPr="00B12CCD">
        <w:rPr>
          <w:rStyle w:val="c1"/>
          <w:noProof/>
          <w:sz w:val="28"/>
          <w:szCs w:val="28"/>
        </w:rPr>
        <w:t>ормирова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ть у де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те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й пре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дста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вле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ния о труде вра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ча для животных (ве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те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рина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ра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).  </w:t>
      </w:r>
    </w:p>
    <w:p w:rsidR="00B12CCD" w:rsidRPr="00B12CCD" w:rsidRDefault="00B12CCD" w:rsidP="00B12CCD">
      <w:pPr>
        <w:pStyle w:val="c2"/>
        <w:spacing w:before="0" w:beforeAutospacing="0" w:after="0" w:afterAutospacing="0" w:line="360" w:lineRule="auto"/>
        <w:ind w:firstLine="709"/>
        <w:rPr>
          <w:rStyle w:val="c1"/>
          <w:b/>
          <w:i/>
          <w:noProof/>
          <w:sz w:val="28"/>
          <w:szCs w:val="28"/>
        </w:rPr>
      </w:pPr>
      <w:r w:rsidRPr="00B12CCD">
        <w:rPr>
          <w:rStyle w:val="c1"/>
          <w:b/>
          <w:i/>
          <w:noProof/>
          <w:sz w:val="28"/>
          <w:szCs w:val="28"/>
        </w:rPr>
        <w:t>Задачи:</w:t>
      </w:r>
    </w:p>
    <w:p w:rsidR="00B12CCD" w:rsidRDefault="00B12CCD" w:rsidP="00B12CCD">
      <w:pPr>
        <w:pStyle w:val="c2"/>
        <w:spacing w:before="0" w:beforeAutospacing="0" w:after="0" w:afterAutospacing="0" w:line="360" w:lineRule="auto"/>
        <w:ind w:firstLine="709"/>
        <w:jc w:val="both"/>
        <w:rPr>
          <w:rStyle w:val="c1"/>
          <w:noProof/>
          <w:sz w:val="28"/>
          <w:szCs w:val="28"/>
        </w:rPr>
      </w:pPr>
      <w:r>
        <w:rPr>
          <w:rStyle w:val="c1"/>
          <w:noProof/>
          <w:sz w:val="28"/>
          <w:szCs w:val="28"/>
        </w:rPr>
        <w:t>– п</w:t>
      </w:r>
      <w:r w:rsidRPr="00B12CCD">
        <w:rPr>
          <w:rStyle w:val="c1"/>
          <w:noProof/>
          <w:sz w:val="28"/>
          <w:szCs w:val="28"/>
        </w:rPr>
        <w:t>ока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за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ть де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тям зна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че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ние ве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те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рина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рной ме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дицины для дома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шних питом</w:t>
      </w:r>
      <w:r>
        <w:rPr>
          <w:rStyle w:val="c1"/>
          <w:noProof/>
          <w:sz w:val="28"/>
          <w:szCs w:val="28"/>
        </w:rPr>
        <w:t>це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Style w:val="c1"/>
          <w:noProof/>
          <w:sz w:val="28"/>
          <w:szCs w:val="28"/>
        </w:rPr>
        <w:t>в;</w:t>
      </w:r>
    </w:p>
    <w:p w:rsidR="00B12CCD" w:rsidRDefault="00B12CCD" w:rsidP="00B12CCD">
      <w:pPr>
        <w:pStyle w:val="c2"/>
        <w:spacing w:before="0" w:beforeAutospacing="0" w:after="0" w:afterAutospacing="0" w:line="360" w:lineRule="auto"/>
        <w:ind w:firstLine="709"/>
        <w:jc w:val="both"/>
        <w:rPr>
          <w:rStyle w:val="c1"/>
          <w:noProof/>
          <w:sz w:val="28"/>
          <w:szCs w:val="28"/>
        </w:rPr>
      </w:pPr>
      <w:r>
        <w:rPr>
          <w:rStyle w:val="c1"/>
          <w:noProof/>
          <w:sz w:val="28"/>
          <w:szCs w:val="28"/>
        </w:rPr>
        <w:t>– у</w:t>
      </w:r>
      <w:r w:rsidRPr="00B12CCD">
        <w:rPr>
          <w:rStyle w:val="c1"/>
          <w:noProof/>
          <w:sz w:val="28"/>
          <w:szCs w:val="28"/>
        </w:rPr>
        <w:t>чить де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те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й отобра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жа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Style w:val="c1"/>
          <w:noProof/>
          <w:sz w:val="28"/>
          <w:szCs w:val="28"/>
        </w:rPr>
        <w:t>ть в игре зна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Style w:val="c1"/>
          <w:noProof/>
          <w:sz w:val="28"/>
          <w:szCs w:val="28"/>
        </w:rPr>
        <w:t>ния об окружа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Style w:val="c1"/>
          <w:noProof/>
          <w:sz w:val="28"/>
          <w:szCs w:val="28"/>
        </w:rPr>
        <w:t>юще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Style w:val="c1"/>
          <w:noProof/>
          <w:sz w:val="28"/>
          <w:szCs w:val="28"/>
        </w:rPr>
        <w:t>м;</w:t>
      </w:r>
    </w:p>
    <w:p w:rsidR="00B12CCD" w:rsidRPr="00B12CCD" w:rsidRDefault="00B12CCD" w:rsidP="00B12CCD">
      <w:pPr>
        <w:pStyle w:val="c2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>
        <w:rPr>
          <w:rStyle w:val="c1"/>
          <w:noProof/>
          <w:sz w:val="28"/>
          <w:szCs w:val="28"/>
        </w:rPr>
        <w:t>– в</w:t>
      </w:r>
      <w:r w:rsidRPr="00B12CCD">
        <w:rPr>
          <w:rStyle w:val="c1"/>
          <w:noProof/>
          <w:sz w:val="28"/>
          <w:szCs w:val="28"/>
        </w:rPr>
        <w:t>оспитыва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ть у де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те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й любовь к животным, же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ла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 xml:space="preserve">ние им помочь. </w:t>
      </w:r>
    </w:p>
    <w:p w:rsidR="008565E4" w:rsidRPr="008565E4" w:rsidRDefault="008565E4" w:rsidP="008565E4">
      <w:pPr>
        <w:pStyle w:val="c2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 w:rsidRPr="008565E4">
        <w:rPr>
          <w:rStyle w:val="af0"/>
          <w:i/>
          <w:noProof/>
          <w:sz w:val="28"/>
          <w:szCs w:val="28"/>
        </w:rPr>
        <w:t>Материалы и оборудование:</w:t>
      </w:r>
      <w:r w:rsidRPr="0086599B">
        <w:rPr>
          <w:b/>
          <w:i/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>костюм 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йболита, оборудова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ние для 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рина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ра (фоне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ндоскоп, гра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дусник, 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стольные 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сы, оше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йник, 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та, бинт и пр.), мягкие игрушки животных.</w:t>
      </w:r>
    </w:p>
    <w:p w:rsidR="00B12CCD" w:rsidRPr="00B12CCD" w:rsidRDefault="00B12CCD" w:rsidP="00B12CCD">
      <w:pPr>
        <w:pStyle w:val="c2"/>
        <w:spacing w:before="0" w:beforeAutospacing="0" w:after="0" w:afterAutospacing="0" w:line="360" w:lineRule="auto"/>
        <w:ind w:firstLine="709"/>
        <w:jc w:val="center"/>
        <w:rPr>
          <w:b/>
          <w:i/>
          <w:noProof/>
          <w:sz w:val="28"/>
          <w:szCs w:val="28"/>
        </w:rPr>
      </w:pPr>
      <w:r w:rsidRPr="00B12CCD">
        <w:rPr>
          <w:rStyle w:val="c1"/>
          <w:b/>
          <w:i/>
          <w:noProof/>
          <w:sz w:val="28"/>
          <w:szCs w:val="28"/>
        </w:rPr>
        <w:t>Ход</w:t>
      </w:r>
      <w:r w:rsidR="008565E4">
        <w:rPr>
          <w:rStyle w:val="c1"/>
          <w:b/>
          <w:i/>
          <w:noProof/>
          <w:sz w:val="28"/>
          <w:szCs w:val="28"/>
        </w:rPr>
        <w:t xml:space="preserve"> НОД</w:t>
      </w:r>
      <w:r w:rsidRPr="00B12CCD">
        <w:rPr>
          <w:rStyle w:val="c1"/>
          <w:b/>
          <w:i/>
          <w:noProof/>
          <w:sz w:val="28"/>
          <w:szCs w:val="28"/>
        </w:rPr>
        <w:t>:</w:t>
      </w:r>
    </w:p>
    <w:p w:rsidR="00B12CCD" w:rsidRPr="00B12CCD" w:rsidRDefault="00B12CCD" w:rsidP="00B12CCD">
      <w:pPr>
        <w:pStyle w:val="c2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 w:rsidRPr="00B12CCD">
        <w:rPr>
          <w:rStyle w:val="c1"/>
          <w:i/>
          <w:noProof/>
          <w:sz w:val="28"/>
          <w:szCs w:val="28"/>
        </w:rPr>
        <w:t>Воспита</w:t>
      </w:r>
      <w:r w:rsidR="002E043E" w:rsidRPr="002E043E">
        <w:rPr>
          <w:rStyle w:val="c1"/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i/>
          <w:noProof/>
          <w:sz w:val="28"/>
          <w:szCs w:val="28"/>
        </w:rPr>
        <w:t>те</w:t>
      </w:r>
      <w:r w:rsidR="002E043E" w:rsidRPr="002E043E">
        <w:rPr>
          <w:rStyle w:val="c1"/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i/>
          <w:noProof/>
          <w:sz w:val="28"/>
          <w:szCs w:val="28"/>
        </w:rPr>
        <w:t xml:space="preserve">ль: </w:t>
      </w:r>
      <w:r w:rsidRPr="00B12CCD">
        <w:rPr>
          <w:rStyle w:val="c1"/>
          <w:noProof/>
          <w:sz w:val="28"/>
          <w:szCs w:val="28"/>
        </w:rPr>
        <w:t>Ре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бята, к на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м се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годня приде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т гость, а кто он, вы мне ска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жите, отга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да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в за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га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дку:</w:t>
      </w:r>
    </w:p>
    <w:p w:rsidR="00B12CCD" w:rsidRPr="00B12CCD" w:rsidRDefault="00B12CCD" w:rsidP="00B12CCD">
      <w:pPr>
        <w:pStyle w:val="c0"/>
        <w:spacing w:before="0" w:beforeAutospacing="0" w:after="0" w:afterAutospacing="0" w:line="360" w:lineRule="auto"/>
        <w:ind w:firstLine="709"/>
        <w:rPr>
          <w:noProof/>
          <w:sz w:val="28"/>
          <w:szCs w:val="28"/>
        </w:rPr>
      </w:pPr>
      <w:r w:rsidRPr="00B12CCD">
        <w:rPr>
          <w:rStyle w:val="c1"/>
          <w:noProof/>
          <w:sz w:val="28"/>
          <w:szCs w:val="28"/>
        </w:rPr>
        <w:t>Ле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чит он мыше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й и крыс,</w:t>
      </w:r>
    </w:p>
    <w:p w:rsidR="00B12CCD" w:rsidRPr="00B12CCD" w:rsidRDefault="00B12CCD" w:rsidP="00B12CCD">
      <w:pPr>
        <w:pStyle w:val="c0"/>
        <w:spacing w:before="0" w:beforeAutospacing="0" w:after="0" w:afterAutospacing="0" w:line="360" w:lineRule="auto"/>
        <w:ind w:firstLine="709"/>
        <w:rPr>
          <w:noProof/>
          <w:sz w:val="28"/>
          <w:szCs w:val="28"/>
        </w:rPr>
      </w:pPr>
      <w:r w:rsidRPr="00B12CCD">
        <w:rPr>
          <w:rStyle w:val="c1"/>
          <w:noProof/>
          <w:sz w:val="28"/>
          <w:szCs w:val="28"/>
        </w:rPr>
        <w:t>Крокодилов, за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йце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в, лис,</w:t>
      </w:r>
    </w:p>
    <w:p w:rsidR="00B12CCD" w:rsidRPr="00B12CCD" w:rsidRDefault="00B12CCD" w:rsidP="00B12CCD">
      <w:pPr>
        <w:pStyle w:val="c0"/>
        <w:spacing w:before="0" w:beforeAutospacing="0" w:after="0" w:afterAutospacing="0" w:line="360" w:lineRule="auto"/>
        <w:ind w:firstLine="709"/>
        <w:rPr>
          <w:noProof/>
          <w:sz w:val="28"/>
          <w:szCs w:val="28"/>
        </w:rPr>
      </w:pPr>
      <w:r w:rsidRPr="00B12CCD">
        <w:rPr>
          <w:rStyle w:val="c1"/>
          <w:noProof/>
          <w:sz w:val="28"/>
          <w:szCs w:val="28"/>
        </w:rPr>
        <w:t>Пе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ре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вязыва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т ра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нки</w:t>
      </w:r>
    </w:p>
    <w:p w:rsidR="00B12CCD" w:rsidRPr="00B12CCD" w:rsidRDefault="00B12CCD" w:rsidP="00B12CCD">
      <w:pPr>
        <w:pStyle w:val="c0"/>
        <w:spacing w:before="0" w:beforeAutospacing="0" w:after="0" w:afterAutospacing="0" w:line="360" w:lineRule="auto"/>
        <w:ind w:firstLine="709"/>
        <w:rPr>
          <w:noProof/>
          <w:sz w:val="28"/>
          <w:szCs w:val="28"/>
        </w:rPr>
      </w:pPr>
      <w:r w:rsidRPr="00B12CCD">
        <w:rPr>
          <w:rStyle w:val="c1"/>
          <w:noProof/>
          <w:sz w:val="28"/>
          <w:szCs w:val="28"/>
        </w:rPr>
        <w:t>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фрика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нской обе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зьянке.</w:t>
      </w:r>
    </w:p>
    <w:p w:rsidR="00B12CCD" w:rsidRPr="00B12CCD" w:rsidRDefault="00B12CCD" w:rsidP="00B12CCD">
      <w:pPr>
        <w:pStyle w:val="c0"/>
        <w:spacing w:before="0" w:beforeAutospacing="0" w:after="0" w:afterAutospacing="0" w:line="360" w:lineRule="auto"/>
        <w:ind w:firstLine="709"/>
        <w:rPr>
          <w:noProof/>
          <w:sz w:val="28"/>
          <w:szCs w:val="28"/>
        </w:rPr>
      </w:pPr>
      <w:r w:rsidRPr="00B12CCD">
        <w:rPr>
          <w:rStyle w:val="c1"/>
          <w:noProof/>
          <w:sz w:val="28"/>
          <w:szCs w:val="28"/>
        </w:rPr>
        <w:t>И любой на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м подтве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рдит:</w:t>
      </w:r>
    </w:p>
    <w:p w:rsidR="00B12CCD" w:rsidRPr="00B12CCD" w:rsidRDefault="00B12CCD" w:rsidP="00B12CCD">
      <w:pPr>
        <w:pStyle w:val="c2"/>
        <w:spacing w:before="0" w:beforeAutospacing="0" w:after="0" w:afterAutospacing="0" w:line="360" w:lineRule="auto"/>
        <w:ind w:firstLine="709"/>
        <w:rPr>
          <w:noProof/>
          <w:sz w:val="28"/>
          <w:szCs w:val="28"/>
        </w:rPr>
      </w:pPr>
      <w:r w:rsidRPr="00B12CCD">
        <w:rPr>
          <w:rStyle w:val="c1"/>
          <w:noProof/>
          <w:sz w:val="28"/>
          <w:szCs w:val="28"/>
        </w:rPr>
        <w:t>Это  доктор? (А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йболит</w:t>
      </w:r>
      <w:r>
        <w:rPr>
          <w:rStyle w:val="c1"/>
          <w:noProof/>
          <w:sz w:val="28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)</w:t>
      </w:r>
    </w:p>
    <w:p w:rsidR="00B12CCD" w:rsidRPr="00B12CCD" w:rsidRDefault="00B12CCD" w:rsidP="00B12CCD">
      <w:pPr>
        <w:pStyle w:val="c2"/>
        <w:spacing w:before="0" w:beforeAutospacing="0" w:after="0" w:afterAutospacing="0" w:line="360" w:lineRule="auto"/>
        <w:ind w:firstLine="709"/>
        <w:rPr>
          <w:i/>
          <w:noProof/>
          <w:sz w:val="28"/>
          <w:szCs w:val="28"/>
        </w:rPr>
      </w:pPr>
      <w:r w:rsidRPr="00B12CCD">
        <w:rPr>
          <w:rStyle w:val="c1"/>
          <w:i/>
          <w:noProof/>
          <w:sz w:val="28"/>
          <w:szCs w:val="28"/>
        </w:rPr>
        <w:t>Входит А</w:t>
      </w:r>
      <w:r w:rsidR="002E043E" w:rsidRPr="002E043E">
        <w:rPr>
          <w:rStyle w:val="c1"/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i/>
          <w:noProof/>
          <w:sz w:val="28"/>
          <w:szCs w:val="28"/>
        </w:rPr>
        <w:t>йболит в бе</w:t>
      </w:r>
      <w:r w:rsidR="002E043E" w:rsidRPr="002E043E">
        <w:rPr>
          <w:rStyle w:val="c1"/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i/>
          <w:noProof/>
          <w:sz w:val="28"/>
          <w:szCs w:val="28"/>
        </w:rPr>
        <w:t>лом ха</w:t>
      </w:r>
      <w:r w:rsidR="002E043E" w:rsidRPr="002E043E">
        <w:rPr>
          <w:rStyle w:val="c1"/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i/>
          <w:noProof/>
          <w:sz w:val="28"/>
          <w:szCs w:val="28"/>
        </w:rPr>
        <w:t>ла</w:t>
      </w:r>
      <w:r w:rsidR="002E043E" w:rsidRPr="002E043E">
        <w:rPr>
          <w:rStyle w:val="c1"/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i/>
          <w:noProof/>
          <w:sz w:val="28"/>
          <w:szCs w:val="28"/>
        </w:rPr>
        <w:t>те.</w:t>
      </w:r>
    </w:p>
    <w:p w:rsidR="00B12CCD" w:rsidRPr="00B12CCD" w:rsidRDefault="00B12CCD" w:rsidP="00B12CCD">
      <w:pPr>
        <w:pStyle w:val="c2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 w:rsidRPr="00B12CCD">
        <w:rPr>
          <w:rStyle w:val="c1"/>
          <w:i/>
          <w:noProof/>
          <w:sz w:val="28"/>
          <w:szCs w:val="28"/>
        </w:rPr>
        <w:t>А</w:t>
      </w:r>
      <w:r w:rsidR="002E043E" w:rsidRPr="002E043E">
        <w:rPr>
          <w:rStyle w:val="c1"/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i/>
          <w:noProof/>
          <w:sz w:val="28"/>
          <w:szCs w:val="28"/>
        </w:rPr>
        <w:t>йболит:</w:t>
      </w:r>
      <w:r w:rsidRPr="00B12CCD">
        <w:rPr>
          <w:rStyle w:val="c1"/>
          <w:noProof/>
          <w:sz w:val="28"/>
          <w:szCs w:val="28"/>
        </w:rPr>
        <w:t xml:space="preserve"> Здра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вствуйте, ре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бята. Вот проходил мимо и ре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шил за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йти к ва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м в гости, узна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ть, не нужна ли зде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сь моя помощь.</w:t>
      </w:r>
    </w:p>
    <w:p w:rsidR="00B12CCD" w:rsidRPr="00B12CCD" w:rsidRDefault="00B12CCD" w:rsidP="00B12CCD">
      <w:pPr>
        <w:pStyle w:val="c2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 w:rsidRPr="00B12CCD">
        <w:rPr>
          <w:rStyle w:val="c1"/>
          <w:i/>
          <w:noProof/>
          <w:sz w:val="28"/>
          <w:szCs w:val="28"/>
        </w:rPr>
        <w:t>Воспита</w:t>
      </w:r>
      <w:r w:rsidR="002E043E" w:rsidRPr="002E043E">
        <w:rPr>
          <w:rStyle w:val="c1"/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i/>
          <w:noProof/>
          <w:sz w:val="28"/>
          <w:szCs w:val="28"/>
        </w:rPr>
        <w:t>те</w:t>
      </w:r>
      <w:r w:rsidR="002E043E" w:rsidRPr="002E043E">
        <w:rPr>
          <w:rStyle w:val="c1"/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i/>
          <w:noProof/>
          <w:sz w:val="28"/>
          <w:szCs w:val="28"/>
        </w:rPr>
        <w:t>ль:</w:t>
      </w:r>
      <w:r w:rsidRPr="00B12CCD">
        <w:rPr>
          <w:rStyle w:val="c1"/>
          <w:noProof/>
          <w:sz w:val="28"/>
          <w:szCs w:val="28"/>
        </w:rPr>
        <w:t xml:space="preserve"> Мы все с ва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ми чита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ли ска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зку К.И. Чуковского «А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йболит», а кто помнит, кого ле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чил доктор?</w:t>
      </w:r>
      <w:r>
        <w:rPr>
          <w:noProof/>
          <w:sz w:val="28"/>
          <w:szCs w:val="28"/>
        </w:rPr>
        <w:t xml:space="preserve"> (</w:t>
      </w:r>
      <w:r w:rsidRPr="00B12CCD">
        <w:rPr>
          <w:rStyle w:val="c1"/>
          <w:noProof/>
          <w:sz w:val="28"/>
          <w:szCs w:val="28"/>
        </w:rPr>
        <w:t>Отве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ты де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те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й.</w:t>
      </w:r>
      <w:r>
        <w:rPr>
          <w:rStyle w:val="c1"/>
          <w:noProof/>
          <w:sz w:val="28"/>
          <w:szCs w:val="28"/>
        </w:rPr>
        <w:t>)</w:t>
      </w:r>
    </w:p>
    <w:p w:rsidR="00B12CCD" w:rsidRPr="00B12CCD" w:rsidRDefault="00B12CCD" w:rsidP="00B12CCD">
      <w:pPr>
        <w:pStyle w:val="c2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 w:rsidRPr="00B12CCD">
        <w:rPr>
          <w:rStyle w:val="c1"/>
          <w:i/>
          <w:noProof/>
          <w:sz w:val="28"/>
          <w:szCs w:val="28"/>
        </w:rPr>
        <w:t>Воспита</w:t>
      </w:r>
      <w:r w:rsidR="002E043E" w:rsidRPr="002E043E">
        <w:rPr>
          <w:rStyle w:val="c1"/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i/>
          <w:noProof/>
          <w:sz w:val="28"/>
          <w:szCs w:val="28"/>
        </w:rPr>
        <w:t>те</w:t>
      </w:r>
      <w:r w:rsidR="002E043E" w:rsidRPr="002E043E">
        <w:rPr>
          <w:rStyle w:val="c1"/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i/>
          <w:noProof/>
          <w:sz w:val="28"/>
          <w:szCs w:val="28"/>
        </w:rPr>
        <w:t xml:space="preserve">ль: </w:t>
      </w:r>
      <w:r w:rsidRPr="00B12CCD">
        <w:rPr>
          <w:rStyle w:val="c1"/>
          <w:noProof/>
          <w:sz w:val="28"/>
          <w:szCs w:val="28"/>
        </w:rPr>
        <w:t>Ве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рно, зве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ре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й.</w:t>
      </w:r>
    </w:p>
    <w:p w:rsidR="00B12CCD" w:rsidRPr="00B12CCD" w:rsidRDefault="00B12CCD" w:rsidP="00B12CCD">
      <w:pPr>
        <w:pStyle w:val="c2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 w:rsidRPr="00B12CCD">
        <w:rPr>
          <w:rStyle w:val="c1"/>
          <w:i/>
          <w:noProof/>
          <w:sz w:val="28"/>
          <w:szCs w:val="28"/>
        </w:rPr>
        <w:t>А</w:t>
      </w:r>
      <w:r w:rsidR="002E043E" w:rsidRPr="002E043E">
        <w:rPr>
          <w:rStyle w:val="c1"/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i/>
          <w:noProof/>
          <w:sz w:val="28"/>
          <w:szCs w:val="28"/>
        </w:rPr>
        <w:t>йболит:</w:t>
      </w:r>
      <w:r w:rsidRPr="00B12CCD">
        <w:rPr>
          <w:rStyle w:val="c1"/>
          <w:noProof/>
          <w:sz w:val="28"/>
          <w:szCs w:val="28"/>
        </w:rPr>
        <w:t xml:space="preserve"> Да, ре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бята, я оче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нь люблю животных и поэтому ре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шил ста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ть не че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лове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че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ским вра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чом, а доктором для зве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ре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й.</w:t>
      </w:r>
    </w:p>
    <w:p w:rsidR="00B12CCD" w:rsidRPr="00B12CCD" w:rsidRDefault="00B12CCD" w:rsidP="00B12CCD">
      <w:pPr>
        <w:pStyle w:val="c2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 w:rsidRPr="00B12CCD">
        <w:rPr>
          <w:rStyle w:val="c1"/>
          <w:i/>
          <w:noProof/>
          <w:sz w:val="28"/>
          <w:szCs w:val="28"/>
        </w:rPr>
        <w:t>Воспита</w:t>
      </w:r>
      <w:r w:rsidR="002E043E" w:rsidRPr="002E043E">
        <w:rPr>
          <w:rStyle w:val="c1"/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i/>
          <w:noProof/>
          <w:sz w:val="28"/>
          <w:szCs w:val="28"/>
        </w:rPr>
        <w:t>те</w:t>
      </w:r>
      <w:r w:rsidR="002E043E" w:rsidRPr="002E043E">
        <w:rPr>
          <w:rStyle w:val="c1"/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i/>
          <w:noProof/>
          <w:sz w:val="28"/>
          <w:szCs w:val="28"/>
        </w:rPr>
        <w:t xml:space="preserve">ль: </w:t>
      </w:r>
      <w:r w:rsidRPr="00B12CCD">
        <w:rPr>
          <w:rStyle w:val="c1"/>
          <w:noProof/>
          <w:sz w:val="28"/>
          <w:szCs w:val="28"/>
        </w:rPr>
        <w:t>А кто-нибудь зна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т, ка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к на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зыва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тся вра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ч, который ле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чит зве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ре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й?</w:t>
      </w:r>
      <w:r>
        <w:rPr>
          <w:noProof/>
          <w:sz w:val="28"/>
          <w:szCs w:val="28"/>
        </w:rPr>
        <w:t xml:space="preserve"> (</w:t>
      </w:r>
      <w:r w:rsidRPr="00B12CCD">
        <w:rPr>
          <w:rStyle w:val="c1"/>
          <w:noProof/>
          <w:sz w:val="28"/>
          <w:szCs w:val="28"/>
        </w:rPr>
        <w:t>Ве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те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рина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р.</w:t>
      </w:r>
      <w:r>
        <w:rPr>
          <w:rStyle w:val="c1"/>
          <w:noProof/>
          <w:sz w:val="28"/>
          <w:szCs w:val="28"/>
        </w:rPr>
        <w:t>)</w:t>
      </w:r>
    </w:p>
    <w:p w:rsidR="00B12CCD" w:rsidRPr="00B12CCD" w:rsidRDefault="00B12CCD" w:rsidP="00B12CCD">
      <w:pPr>
        <w:pStyle w:val="c2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 w:rsidRPr="00B12CCD">
        <w:rPr>
          <w:rStyle w:val="c1"/>
          <w:i/>
          <w:noProof/>
          <w:sz w:val="28"/>
          <w:szCs w:val="28"/>
        </w:rPr>
        <w:t>А</w:t>
      </w:r>
      <w:r w:rsidR="002E043E" w:rsidRPr="002E043E">
        <w:rPr>
          <w:rStyle w:val="c1"/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i/>
          <w:noProof/>
          <w:sz w:val="28"/>
          <w:szCs w:val="28"/>
        </w:rPr>
        <w:t>йболит:</w:t>
      </w:r>
      <w:r w:rsidRPr="00B12CCD">
        <w:rPr>
          <w:rStyle w:val="c1"/>
          <w:noProof/>
          <w:sz w:val="28"/>
          <w:szCs w:val="28"/>
        </w:rPr>
        <w:t xml:space="preserve"> Пра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вильно, моя профе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ссия на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зыва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тся ве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те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рина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р. Дома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шние животные не могут, ка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к дикие, са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ми за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ботиться о свое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м здоровье. Поэтому им помога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т ве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те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рина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р. 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сли у те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бя дома 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сть кошка или соба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ка, ты не ра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з, на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ве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рное, обра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ща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лся к ве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те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рина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ру.</w:t>
      </w:r>
    </w:p>
    <w:p w:rsidR="00B12CCD" w:rsidRPr="00B12CCD" w:rsidRDefault="00B12CCD" w:rsidP="00B12CCD">
      <w:pPr>
        <w:pStyle w:val="c2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 w:rsidRPr="00B12CCD">
        <w:rPr>
          <w:rStyle w:val="c1"/>
          <w:i/>
          <w:noProof/>
          <w:sz w:val="28"/>
          <w:szCs w:val="28"/>
        </w:rPr>
        <w:t>Воспита</w:t>
      </w:r>
      <w:r w:rsidR="002E043E" w:rsidRPr="002E043E">
        <w:rPr>
          <w:rStyle w:val="c1"/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i/>
          <w:noProof/>
          <w:sz w:val="28"/>
          <w:szCs w:val="28"/>
        </w:rPr>
        <w:t>те</w:t>
      </w:r>
      <w:r w:rsidR="002E043E" w:rsidRPr="002E043E">
        <w:rPr>
          <w:rStyle w:val="c1"/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i/>
          <w:noProof/>
          <w:sz w:val="28"/>
          <w:szCs w:val="28"/>
        </w:rPr>
        <w:t>ль:</w:t>
      </w:r>
      <w:r>
        <w:rPr>
          <w:rStyle w:val="c1"/>
          <w:noProof/>
          <w:sz w:val="28"/>
          <w:szCs w:val="28"/>
        </w:rPr>
        <w:t xml:space="preserve"> К</w:t>
      </w:r>
      <w:r w:rsidRPr="00B12CCD">
        <w:rPr>
          <w:rStyle w:val="c1"/>
          <w:noProof/>
          <w:sz w:val="28"/>
          <w:szCs w:val="28"/>
        </w:rPr>
        <w:t>линика, где ле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ча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т животных, на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зыва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тся ве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те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рина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рна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я ле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че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бница.</w:t>
      </w:r>
    </w:p>
    <w:p w:rsidR="00B12CCD" w:rsidRPr="00B12CCD" w:rsidRDefault="00B12CCD" w:rsidP="00B12CCD">
      <w:pPr>
        <w:pStyle w:val="c2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 w:rsidRPr="00B12CCD">
        <w:rPr>
          <w:rStyle w:val="c1"/>
          <w:i/>
          <w:noProof/>
          <w:sz w:val="28"/>
          <w:szCs w:val="28"/>
        </w:rPr>
        <w:t>А</w:t>
      </w:r>
      <w:r w:rsidR="002E043E" w:rsidRPr="002E043E">
        <w:rPr>
          <w:rStyle w:val="c1"/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i/>
          <w:noProof/>
          <w:sz w:val="28"/>
          <w:szCs w:val="28"/>
        </w:rPr>
        <w:t>йболит:</w:t>
      </w:r>
      <w:r w:rsidRPr="00B12CCD">
        <w:rPr>
          <w:rStyle w:val="c1"/>
          <w:noProof/>
          <w:sz w:val="28"/>
          <w:szCs w:val="28"/>
        </w:rPr>
        <w:t xml:space="preserve"> Ве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те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рина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р не только ле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чит за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боле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вших дома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шних питомце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в, он де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ла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т им ра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зличные профила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ктиче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ские прививки, чистит им уши, подстрига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т когти – в обще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м, сле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дит, хорошо ли соде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ржится ва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ше дома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шне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е животное, доста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точно ли оно двига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тся, ка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кой у не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го 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ппе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тит.</w:t>
      </w:r>
    </w:p>
    <w:p w:rsidR="00B12CCD" w:rsidRPr="00B12CCD" w:rsidRDefault="00B12CCD" w:rsidP="00B12CCD">
      <w:pPr>
        <w:pStyle w:val="c2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 w:rsidRPr="009C131B">
        <w:rPr>
          <w:rStyle w:val="c1"/>
          <w:i/>
          <w:noProof/>
          <w:sz w:val="28"/>
          <w:szCs w:val="28"/>
        </w:rPr>
        <w:t>Воспита</w:t>
      </w:r>
      <w:r w:rsidR="002E043E" w:rsidRPr="002E043E">
        <w:rPr>
          <w:rStyle w:val="c1"/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9C131B">
        <w:rPr>
          <w:rStyle w:val="c1"/>
          <w:i/>
          <w:noProof/>
          <w:sz w:val="28"/>
          <w:szCs w:val="28"/>
        </w:rPr>
        <w:t>те</w:t>
      </w:r>
      <w:r w:rsidR="002E043E" w:rsidRPr="002E043E">
        <w:rPr>
          <w:rStyle w:val="c1"/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9C131B">
        <w:rPr>
          <w:rStyle w:val="c1"/>
          <w:i/>
          <w:noProof/>
          <w:sz w:val="28"/>
          <w:szCs w:val="28"/>
        </w:rPr>
        <w:t xml:space="preserve">ль: </w:t>
      </w:r>
      <w:r w:rsidRPr="00B12CCD">
        <w:rPr>
          <w:rStyle w:val="c1"/>
          <w:noProof/>
          <w:sz w:val="28"/>
          <w:szCs w:val="28"/>
        </w:rPr>
        <w:t>Но 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сли ва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ша кошка или соба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ка за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боле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ла, ве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те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рина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ры, ка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к и обычные вра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чи, осма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трива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ют ва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ше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го пушистого друга, да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ют 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му ле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ка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рство, а в тяже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лых  случа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ях проводят хирургиче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ские опе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ра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ции.</w:t>
      </w:r>
    </w:p>
    <w:p w:rsidR="00B12CCD" w:rsidRPr="00B12CCD" w:rsidRDefault="00B12CCD" w:rsidP="009C131B">
      <w:pPr>
        <w:pStyle w:val="c2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 w:rsidRPr="009C131B">
        <w:rPr>
          <w:rStyle w:val="c1"/>
          <w:i/>
          <w:noProof/>
          <w:sz w:val="28"/>
          <w:szCs w:val="28"/>
        </w:rPr>
        <w:t>А</w:t>
      </w:r>
      <w:r w:rsidR="002E043E" w:rsidRPr="002E043E">
        <w:rPr>
          <w:rStyle w:val="c1"/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9C131B">
        <w:rPr>
          <w:rStyle w:val="c1"/>
          <w:i/>
          <w:noProof/>
          <w:sz w:val="28"/>
          <w:szCs w:val="28"/>
        </w:rPr>
        <w:t>йболит:</w:t>
      </w:r>
      <w:r w:rsidRPr="00B12CCD">
        <w:rPr>
          <w:rStyle w:val="c1"/>
          <w:noProof/>
          <w:sz w:val="28"/>
          <w:szCs w:val="28"/>
        </w:rPr>
        <w:t xml:space="preserve"> Ре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бята, а вы любите животных? Хотите ста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ть ве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те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рина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ра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ми?</w:t>
      </w:r>
      <w:r w:rsidR="009C131B">
        <w:rPr>
          <w:rStyle w:val="c1"/>
          <w:noProof/>
          <w:sz w:val="28"/>
          <w:szCs w:val="28"/>
        </w:rPr>
        <w:t xml:space="preserve"> (Да.)</w:t>
      </w:r>
    </w:p>
    <w:p w:rsidR="00B12CCD" w:rsidRPr="00B12CCD" w:rsidRDefault="00B12CCD" w:rsidP="00B12CCD">
      <w:pPr>
        <w:pStyle w:val="c2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 w:rsidRPr="009C131B">
        <w:rPr>
          <w:rStyle w:val="c1"/>
          <w:i/>
          <w:noProof/>
          <w:sz w:val="28"/>
          <w:szCs w:val="28"/>
        </w:rPr>
        <w:t>А</w:t>
      </w:r>
      <w:r w:rsidR="002E043E" w:rsidRPr="002E043E">
        <w:rPr>
          <w:rStyle w:val="c1"/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9C131B">
        <w:rPr>
          <w:rStyle w:val="c1"/>
          <w:i/>
          <w:noProof/>
          <w:sz w:val="28"/>
          <w:szCs w:val="28"/>
        </w:rPr>
        <w:t xml:space="preserve">йболит: </w:t>
      </w:r>
      <w:r w:rsidRPr="00B12CCD">
        <w:rPr>
          <w:rStyle w:val="c1"/>
          <w:noProof/>
          <w:sz w:val="28"/>
          <w:szCs w:val="28"/>
        </w:rPr>
        <w:t>Се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йча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с я прове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рю, ка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к вы готовы к ра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боте. Да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ва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йте поигра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м в игру «Что нужно ве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те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рина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ру?» На столе ле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жа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т ра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зличные пре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дме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ты, ва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м нужно выбра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ть только те, которые, на ва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ш взгляд, могут пригодиться при ле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че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нии животных.</w:t>
      </w:r>
    </w:p>
    <w:p w:rsidR="00B12CCD" w:rsidRPr="00B12CCD" w:rsidRDefault="009C131B" w:rsidP="00B12CCD">
      <w:pPr>
        <w:pStyle w:val="c2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 w:rsidRPr="009C131B">
        <w:rPr>
          <w:rStyle w:val="c1"/>
          <w:i/>
          <w:noProof/>
          <w:sz w:val="28"/>
          <w:szCs w:val="28"/>
        </w:rPr>
        <w:t>А</w:t>
      </w:r>
      <w:r w:rsidR="002E043E" w:rsidRPr="002E043E">
        <w:rPr>
          <w:rStyle w:val="c1"/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9C131B">
        <w:rPr>
          <w:rStyle w:val="c1"/>
          <w:i/>
          <w:noProof/>
          <w:sz w:val="28"/>
          <w:szCs w:val="28"/>
        </w:rPr>
        <w:t>йболит:</w:t>
      </w:r>
      <w:r>
        <w:rPr>
          <w:rStyle w:val="c1"/>
          <w:i/>
          <w:noProof/>
          <w:sz w:val="28"/>
          <w:szCs w:val="28"/>
        </w:rPr>
        <w:t xml:space="preserve"> </w:t>
      </w:r>
      <w:r w:rsidR="00B12CCD" w:rsidRPr="00B12CCD">
        <w:rPr>
          <w:rStyle w:val="c1"/>
          <w:noProof/>
          <w:sz w:val="28"/>
          <w:szCs w:val="28"/>
        </w:rPr>
        <w:t>Молодцы! Никто не ошибся!</w:t>
      </w:r>
    </w:p>
    <w:p w:rsidR="00B12CCD" w:rsidRPr="00B12CCD" w:rsidRDefault="00B12CCD" w:rsidP="00B12CCD">
      <w:pPr>
        <w:pStyle w:val="c2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 w:rsidRPr="009C131B">
        <w:rPr>
          <w:rStyle w:val="c1"/>
          <w:i/>
          <w:noProof/>
          <w:sz w:val="28"/>
          <w:szCs w:val="28"/>
        </w:rPr>
        <w:t>Воспита</w:t>
      </w:r>
      <w:r w:rsidR="002E043E" w:rsidRPr="002E043E">
        <w:rPr>
          <w:rStyle w:val="c1"/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9C131B">
        <w:rPr>
          <w:rStyle w:val="c1"/>
          <w:i/>
          <w:noProof/>
          <w:sz w:val="28"/>
          <w:szCs w:val="28"/>
        </w:rPr>
        <w:t>те</w:t>
      </w:r>
      <w:r w:rsidR="002E043E" w:rsidRPr="002E043E">
        <w:rPr>
          <w:rStyle w:val="c1"/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9C131B">
        <w:rPr>
          <w:rStyle w:val="c1"/>
          <w:i/>
          <w:noProof/>
          <w:sz w:val="28"/>
          <w:szCs w:val="28"/>
        </w:rPr>
        <w:t>ль:</w:t>
      </w:r>
      <w:r w:rsidRPr="00B12CCD">
        <w:rPr>
          <w:rStyle w:val="c1"/>
          <w:noProof/>
          <w:sz w:val="28"/>
          <w:szCs w:val="28"/>
        </w:rPr>
        <w:t xml:space="preserve"> Де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ти, ве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те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рина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р или по-другому можно ска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за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ть ве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твра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ч може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т выле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чить и ма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ле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нькую рыбку, и грома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дного ме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две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дя. 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му не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обходимо много зна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ть и уме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ть. Но са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мое гла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вное – ве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те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рина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рный вра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ч долже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н быть оче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нь добрым и долже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н любить животных.</w:t>
      </w:r>
    </w:p>
    <w:p w:rsidR="00B12CCD" w:rsidRPr="00B12CCD" w:rsidRDefault="00B12CCD" w:rsidP="00B12CCD">
      <w:pPr>
        <w:pStyle w:val="c2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 w:rsidRPr="009C131B">
        <w:rPr>
          <w:rStyle w:val="c1"/>
          <w:i/>
          <w:noProof/>
          <w:sz w:val="28"/>
          <w:szCs w:val="28"/>
        </w:rPr>
        <w:t>А</w:t>
      </w:r>
      <w:r w:rsidR="002E043E" w:rsidRPr="002E043E">
        <w:rPr>
          <w:rStyle w:val="c1"/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9C131B">
        <w:rPr>
          <w:rStyle w:val="c1"/>
          <w:i/>
          <w:noProof/>
          <w:sz w:val="28"/>
          <w:szCs w:val="28"/>
        </w:rPr>
        <w:t>йболит</w:t>
      </w:r>
      <w:r w:rsidRPr="00B12CCD">
        <w:rPr>
          <w:rStyle w:val="c1"/>
          <w:noProof/>
          <w:sz w:val="28"/>
          <w:szCs w:val="28"/>
        </w:rPr>
        <w:t>: Ре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бята, те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пе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рь вы зна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те, в че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м за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ключа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тся моя ра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бота. 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сли вы помните, я за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ше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л к ва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м пре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дложить свою помощь в ле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че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нии больных животных. Не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сите скоре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е своих питомце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в, я осмотрю их и пропищу ле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че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ние.</w:t>
      </w:r>
    </w:p>
    <w:p w:rsidR="00B12CCD" w:rsidRPr="009C131B" w:rsidRDefault="00B12CCD" w:rsidP="00B12CCD">
      <w:pPr>
        <w:pStyle w:val="c2"/>
        <w:spacing w:before="0" w:beforeAutospacing="0" w:after="0" w:afterAutospacing="0" w:line="360" w:lineRule="auto"/>
        <w:ind w:firstLine="709"/>
        <w:jc w:val="both"/>
        <w:rPr>
          <w:i/>
          <w:noProof/>
          <w:sz w:val="28"/>
          <w:szCs w:val="28"/>
        </w:rPr>
      </w:pPr>
      <w:r w:rsidRPr="009C131B">
        <w:rPr>
          <w:rStyle w:val="c1"/>
          <w:i/>
          <w:noProof/>
          <w:sz w:val="28"/>
          <w:szCs w:val="28"/>
        </w:rPr>
        <w:t>Сюже</w:t>
      </w:r>
      <w:r w:rsidR="002E043E" w:rsidRPr="002E043E">
        <w:rPr>
          <w:rStyle w:val="c1"/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9C131B">
        <w:rPr>
          <w:rStyle w:val="c1"/>
          <w:i/>
          <w:noProof/>
          <w:sz w:val="28"/>
          <w:szCs w:val="28"/>
        </w:rPr>
        <w:t>тно-роле</w:t>
      </w:r>
      <w:r w:rsidR="002E043E" w:rsidRPr="002E043E">
        <w:rPr>
          <w:rStyle w:val="c1"/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9C131B">
        <w:rPr>
          <w:rStyle w:val="c1"/>
          <w:i/>
          <w:noProof/>
          <w:sz w:val="28"/>
          <w:szCs w:val="28"/>
        </w:rPr>
        <w:t>ва</w:t>
      </w:r>
      <w:r w:rsidR="002E043E" w:rsidRPr="002E043E">
        <w:rPr>
          <w:rStyle w:val="c1"/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9C131B">
        <w:rPr>
          <w:rStyle w:val="c1"/>
          <w:i/>
          <w:noProof/>
          <w:sz w:val="28"/>
          <w:szCs w:val="28"/>
        </w:rPr>
        <w:t>я игра «</w:t>
      </w:r>
      <w:r w:rsidR="009C131B">
        <w:rPr>
          <w:rStyle w:val="c1"/>
          <w:i/>
          <w:noProof/>
          <w:sz w:val="28"/>
          <w:szCs w:val="28"/>
        </w:rPr>
        <w:t>в ве</w:t>
      </w:r>
      <w:r w:rsidR="002E043E" w:rsidRPr="002E043E">
        <w:rPr>
          <w:rStyle w:val="c1"/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="009C131B">
        <w:rPr>
          <w:rStyle w:val="c1"/>
          <w:i/>
          <w:noProof/>
          <w:sz w:val="28"/>
          <w:szCs w:val="28"/>
        </w:rPr>
        <w:t>тле</w:t>
      </w:r>
      <w:r w:rsidR="002E043E" w:rsidRPr="002E043E">
        <w:rPr>
          <w:rStyle w:val="c1"/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="009C131B">
        <w:rPr>
          <w:rStyle w:val="c1"/>
          <w:i/>
          <w:noProof/>
          <w:sz w:val="28"/>
          <w:szCs w:val="28"/>
        </w:rPr>
        <w:t>че</w:t>
      </w:r>
      <w:r w:rsidR="002E043E" w:rsidRPr="002E043E">
        <w:rPr>
          <w:rStyle w:val="c1"/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="009C131B">
        <w:rPr>
          <w:rStyle w:val="c1"/>
          <w:i/>
          <w:noProof/>
          <w:sz w:val="28"/>
          <w:szCs w:val="28"/>
        </w:rPr>
        <w:t>бнице</w:t>
      </w:r>
      <w:r w:rsidR="002E043E" w:rsidRPr="002E043E">
        <w:rPr>
          <w:rStyle w:val="c1"/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9C131B">
        <w:rPr>
          <w:rStyle w:val="c1"/>
          <w:i/>
          <w:noProof/>
          <w:sz w:val="28"/>
          <w:szCs w:val="28"/>
        </w:rPr>
        <w:t>».</w:t>
      </w:r>
    </w:p>
    <w:p w:rsidR="00B12CCD" w:rsidRPr="00B12CCD" w:rsidRDefault="009C131B" w:rsidP="00B12CCD">
      <w:pPr>
        <w:pStyle w:val="c0"/>
        <w:spacing w:before="0" w:beforeAutospacing="0" w:after="0" w:afterAutospacing="0" w:line="360" w:lineRule="auto"/>
        <w:ind w:firstLine="709"/>
        <w:rPr>
          <w:noProof/>
          <w:sz w:val="28"/>
          <w:szCs w:val="28"/>
        </w:rPr>
      </w:pPr>
      <w:r w:rsidRPr="009C131B">
        <w:rPr>
          <w:rStyle w:val="c1"/>
          <w:i/>
          <w:noProof/>
          <w:sz w:val="28"/>
          <w:szCs w:val="28"/>
        </w:rPr>
        <w:t>А</w:t>
      </w:r>
      <w:r w:rsidR="002E043E" w:rsidRPr="002E043E">
        <w:rPr>
          <w:rStyle w:val="c1"/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9C131B">
        <w:rPr>
          <w:rStyle w:val="c1"/>
          <w:i/>
          <w:noProof/>
          <w:sz w:val="28"/>
          <w:szCs w:val="28"/>
        </w:rPr>
        <w:t>йболит:</w:t>
      </w:r>
      <w:r>
        <w:rPr>
          <w:rStyle w:val="c1"/>
          <w:i/>
          <w:noProof/>
          <w:sz w:val="28"/>
          <w:szCs w:val="28"/>
        </w:rPr>
        <w:t xml:space="preserve"> </w:t>
      </w:r>
      <w:r w:rsidR="00B12CCD" w:rsidRPr="00B12CCD">
        <w:rPr>
          <w:rStyle w:val="c1"/>
          <w:noProof/>
          <w:sz w:val="28"/>
          <w:szCs w:val="28"/>
        </w:rPr>
        <w:t>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B12CCD" w:rsidRPr="00B12CCD">
        <w:rPr>
          <w:rStyle w:val="c1"/>
          <w:noProof/>
          <w:sz w:val="28"/>
          <w:szCs w:val="28"/>
        </w:rPr>
        <w:t>сли у ва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B12CCD" w:rsidRPr="00B12CCD">
        <w:rPr>
          <w:rStyle w:val="c1"/>
          <w:noProof/>
          <w:sz w:val="28"/>
          <w:szCs w:val="28"/>
        </w:rPr>
        <w:t>ше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B12CCD" w:rsidRPr="00B12CCD">
        <w:rPr>
          <w:rStyle w:val="c1"/>
          <w:noProof/>
          <w:sz w:val="28"/>
          <w:szCs w:val="28"/>
        </w:rPr>
        <w:t>й кошки</w:t>
      </w:r>
    </w:p>
    <w:p w:rsidR="00B12CCD" w:rsidRPr="00B12CCD" w:rsidRDefault="00B12CCD" w:rsidP="00B12CCD">
      <w:pPr>
        <w:pStyle w:val="c0"/>
        <w:spacing w:before="0" w:beforeAutospacing="0" w:after="0" w:afterAutospacing="0" w:line="360" w:lineRule="auto"/>
        <w:ind w:firstLine="709"/>
        <w:rPr>
          <w:noProof/>
          <w:sz w:val="28"/>
          <w:szCs w:val="28"/>
        </w:rPr>
      </w:pPr>
      <w:r w:rsidRPr="00B12CCD">
        <w:rPr>
          <w:rStyle w:val="c1"/>
          <w:noProof/>
          <w:sz w:val="28"/>
          <w:szCs w:val="28"/>
        </w:rPr>
        <w:t>Ножка болит не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множко,</w:t>
      </w:r>
    </w:p>
    <w:p w:rsidR="00B12CCD" w:rsidRPr="00B12CCD" w:rsidRDefault="00B12CCD" w:rsidP="00B12CCD">
      <w:pPr>
        <w:pStyle w:val="c0"/>
        <w:spacing w:before="0" w:beforeAutospacing="0" w:after="0" w:afterAutospacing="0" w:line="360" w:lineRule="auto"/>
        <w:ind w:firstLine="709"/>
        <w:rPr>
          <w:noProof/>
          <w:sz w:val="28"/>
          <w:szCs w:val="28"/>
        </w:rPr>
      </w:pPr>
      <w:r w:rsidRPr="00B12CCD">
        <w:rPr>
          <w:rStyle w:val="c1"/>
          <w:noProof/>
          <w:sz w:val="28"/>
          <w:szCs w:val="28"/>
        </w:rPr>
        <w:t>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сли ва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ше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й соба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 xml:space="preserve">ке </w:t>
      </w:r>
    </w:p>
    <w:p w:rsidR="00B12CCD" w:rsidRPr="00B12CCD" w:rsidRDefault="00B12CCD" w:rsidP="00B12CCD">
      <w:pPr>
        <w:pStyle w:val="c0"/>
        <w:spacing w:before="0" w:beforeAutospacing="0" w:after="0" w:afterAutospacing="0" w:line="360" w:lineRule="auto"/>
        <w:ind w:firstLine="709"/>
        <w:rPr>
          <w:noProof/>
          <w:sz w:val="28"/>
          <w:szCs w:val="28"/>
        </w:rPr>
      </w:pPr>
      <w:r w:rsidRPr="00B12CCD">
        <w:rPr>
          <w:rStyle w:val="c1"/>
          <w:noProof/>
          <w:sz w:val="28"/>
          <w:szCs w:val="28"/>
        </w:rPr>
        <w:t>Бок повре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дили в дра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ке,</w:t>
      </w:r>
    </w:p>
    <w:p w:rsidR="00B12CCD" w:rsidRPr="00B12CCD" w:rsidRDefault="00B12CCD" w:rsidP="00B12CCD">
      <w:pPr>
        <w:pStyle w:val="c0"/>
        <w:spacing w:before="0" w:beforeAutospacing="0" w:after="0" w:afterAutospacing="0" w:line="360" w:lineRule="auto"/>
        <w:ind w:firstLine="709"/>
        <w:rPr>
          <w:noProof/>
          <w:sz w:val="28"/>
          <w:szCs w:val="28"/>
        </w:rPr>
      </w:pPr>
      <w:r w:rsidRPr="00B12CCD">
        <w:rPr>
          <w:rStyle w:val="c1"/>
          <w:noProof/>
          <w:sz w:val="28"/>
          <w:szCs w:val="28"/>
        </w:rPr>
        <w:t>Вре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мя не тра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тя да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 xml:space="preserve">ром, </w:t>
      </w:r>
    </w:p>
    <w:p w:rsidR="00B12CCD" w:rsidRPr="00B12CCD" w:rsidRDefault="00B12CCD" w:rsidP="00B12CCD">
      <w:pPr>
        <w:pStyle w:val="c0"/>
        <w:spacing w:before="0" w:beforeAutospacing="0" w:after="0" w:afterAutospacing="0" w:line="360" w:lineRule="auto"/>
        <w:ind w:firstLine="709"/>
        <w:rPr>
          <w:noProof/>
          <w:sz w:val="28"/>
          <w:szCs w:val="28"/>
        </w:rPr>
      </w:pPr>
      <w:r w:rsidRPr="00B12CCD">
        <w:rPr>
          <w:rStyle w:val="c1"/>
          <w:noProof/>
          <w:sz w:val="28"/>
          <w:szCs w:val="28"/>
        </w:rPr>
        <w:t>Чтоб подле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чили их,</w:t>
      </w:r>
    </w:p>
    <w:p w:rsidR="00B12CCD" w:rsidRPr="00B12CCD" w:rsidRDefault="00B12CCD" w:rsidP="00B12CCD">
      <w:pPr>
        <w:pStyle w:val="c0"/>
        <w:spacing w:before="0" w:beforeAutospacing="0" w:after="0" w:afterAutospacing="0" w:line="360" w:lineRule="auto"/>
        <w:ind w:firstLine="709"/>
        <w:rPr>
          <w:noProof/>
          <w:sz w:val="28"/>
          <w:szCs w:val="28"/>
        </w:rPr>
      </w:pPr>
      <w:r w:rsidRPr="00B12CCD">
        <w:rPr>
          <w:rStyle w:val="c1"/>
          <w:noProof/>
          <w:sz w:val="28"/>
          <w:szCs w:val="28"/>
        </w:rPr>
        <w:t>Срочно к ве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те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рина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ру</w:t>
      </w:r>
    </w:p>
    <w:p w:rsidR="00B12CCD" w:rsidRPr="00B12CCD" w:rsidRDefault="00B12CCD" w:rsidP="00B12CCD">
      <w:pPr>
        <w:pStyle w:val="c0"/>
        <w:spacing w:before="0" w:beforeAutospacing="0" w:after="0" w:afterAutospacing="0" w:line="360" w:lineRule="auto"/>
        <w:ind w:firstLine="709"/>
        <w:rPr>
          <w:noProof/>
          <w:sz w:val="28"/>
          <w:szCs w:val="28"/>
        </w:rPr>
      </w:pPr>
      <w:r w:rsidRPr="00B12CCD">
        <w:rPr>
          <w:rStyle w:val="c1"/>
          <w:noProof/>
          <w:sz w:val="28"/>
          <w:szCs w:val="28"/>
        </w:rPr>
        <w:t>Ве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зите питомце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в своих.</w:t>
      </w:r>
    </w:p>
    <w:p w:rsidR="00B12CCD" w:rsidRPr="00B12CCD" w:rsidRDefault="00B12CCD" w:rsidP="00B12CCD">
      <w:pPr>
        <w:pStyle w:val="c0"/>
        <w:spacing w:before="0" w:beforeAutospacing="0" w:after="0" w:afterAutospacing="0" w:line="360" w:lineRule="auto"/>
        <w:ind w:firstLine="709"/>
        <w:rPr>
          <w:noProof/>
          <w:sz w:val="28"/>
          <w:szCs w:val="28"/>
        </w:rPr>
      </w:pPr>
      <w:r w:rsidRPr="00B12CCD">
        <w:rPr>
          <w:rStyle w:val="c1"/>
          <w:noProof/>
          <w:sz w:val="28"/>
          <w:szCs w:val="28"/>
        </w:rPr>
        <w:t>Он ла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пку просве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тит ре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нтге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ном,</w:t>
      </w:r>
      <w:bookmarkStart w:id="0" w:name="_GoBack"/>
      <w:bookmarkEnd w:id="0"/>
    </w:p>
    <w:p w:rsidR="00B12CCD" w:rsidRPr="00B12CCD" w:rsidRDefault="00B12CCD" w:rsidP="00B12CCD">
      <w:pPr>
        <w:pStyle w:val="c0"/>
        <w:spacing w:before="0" w:beforeAutospacing="0" w:after="0" w:afterAutospacing="0" w:line="360" w:lineRule="auto"/>
        <w:ind w:firstLine="709"/>
        <w:rPr>
          <w:noProof/>
          <w:sz w:val="28"/>
          <w:szCs w:val="28"/>
        </w:rPr>
      </w:pPr>
      <w:r w:rsidRPr="00B12CCD">
        <w:rPr>
          <w:rStyle w:val="c1"/>
          <w:noProof/>
          <w:sz w:val="28"/>
          <w:szCs w:val="28"/>
        </w:rPr>
        <w:t>Ра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нку соба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ке за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шье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т –</w:t>
      </w:r>
    </w:p>
    <w:p w:rsidR="00B12CCD" w:rsidRPr="00B12CCD" w:rsidRDefault="00B12CCD" w:rsidP="00B12CCD">
      <w:pPr>
        <w:pStyle w:val="c0"/>
        <w:spacing w:before="0" w:beforeAutospacing="0" w:after="0" w:afterAutospacing="0" w:line="360" w:lineRule="auto"/>
        <w:ind w:firstLine="709"/>
        <w:rPr>
          <w:noProof/>
          <w:sz w:val="28"/>
          <w:szCs w:val="28"/>
        </w:rPr>
      </w:pPr>
      <w:r w:rsidRPr="00B12CCD">
        <w:rPr>
          <w:rStyle w:val="c1"/>
          <w:noProof/>
          <w:sz w:val="28"/>
          <w:szCs w:val="28"/>
        </w:rPr>
        <w:t>И у зве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рят не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пре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ме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нно</w:t>
      </w:r>
    </w:p>
    <w:p w:rsidR="00B12CCD" w:rsidRPr="00B12CCD" w:rsidRDefault="00B12CCD" w:rsidP="00B12CCD">
      <w:pPr>
        <w:pStyle w:val="c2"/>
        <w:spacing w:before="0" w:beforeAutospacing="0" w:after="0" w:afterAutospacing="0" w:line="360" w:lineRule="auto"/>
        <w:ind w:firstLine="709"/>
        <w:rPr>
          <w:noProof/>
          <w:sz w:val="28"/>
          <w:szCs w:val="28"/>
        </w:rPr>
      </w:pPr>
      <w:r w:rsidRPr="00B12CCD">
        <w:rPr>
          <w:rStyle w:val="c1"/>
          <w:noProof/>
          <w:sz w:val="28"/>
          <w:szCs w:val="28"/>
        </w:rPr>
        <w:t>Все за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живе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т и пройде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т.</w:t>
      </w:r>
    </w:p>
    <w:p w:rsidR="009C131B" w:rsidRPr="00B12CCD" w:rsidRDefault="009C131B" w:rsidP="009C131B">
      <w:pPr>
        <w:pStyle w:val="c2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 w:rsidRPr="009C131B">
        <w:rPr>
          <w:rStyle w:val="c1"/>
          <w:i/>
          <w:noProof/>
          <w:sz w:val="28"/>
          <w:szCs w:val="28"/>
        </w:rPr>
        <w:t>Воспита</w:t>
      </w:r>
      <w:r w:rsidR="002E043E" w:rsidRPr="002E043E">
        <w:rPr>
          <w:rStyle w:val="c1"/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9C131B">
        <w:rPr>
          <w:rStyle w:val="c1"/>
          <w:i/>
          <w:noProof/>
          <w:sz w:val="28"/>
          <w:szCs w:val="28"/>
        </w:rPr>
        <w:t>те</w:t>
      </w:r>
      <w:r w:rsidR="002E043E" w:rsidRPr="002E043E">
        <w:rPr>
          <w:rStyle w:val="c1"/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9C131B">
        <w:rPr>
          <w:rStyle w:val="c1"/>
          <w:i/>
          <w:noProof/>
          <w:sz w:val="28"/>
          <w:szCs w:val="28"/>
        </w:rPr>
        <w:t>ль:</w:t>
      </w:r>
      <w:r>
        <w:rPr>
          <w:rStyle w:val="c1"/>
          <w:i/>
          <w:noProof/>
          <w:sz w:val="28"/>
          <w:szCs w:val="28"/>
        </w:rPr>
        <w:t xml:space="preserve"> </w:t>
      </w:r>
      <w:r w:rsidR="00B12CCD" w:rsidRPr="00B12CCD">
        <w:rPr>
          <w:rStyle w:val="c1"/>
          <w:noProof/>
          <w:sz w:val="28"/>
          <w:szCs w:val="28"/>
        </w:rPr>
        <w:t>С ка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B12CCD" w:rsidRPr="00B12CCD">
        <w:rPr>
          <w:rStyle w:val="c1"/>
          <w:noProof/>
          <w:sz w:val="28"/>
          <w:szCs w:val="28"/>
        </w:rPr>
        <w:t>кой профе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B12CCD" w:rsidRPr="00B12CCD">
        <w:rPr>
          <w:rStyle w:val="c1"/>
          <w:noProof/>
          <w:sz w:val="28"/>
          <w:szCs w:val="28"/>
        </w:rPr>
        <w:t>ссие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B12CCD" w:rsidRPr="00B12CCD">
        <w:rPr>
          <w:rStyle w:val="c1"/>
          <w:noProof/>
          <w:sz w:val="28"/>
          <w:szCs w:val="28"/>
        </w:rPr>
        <w:t>й позна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B12CCD" w:rsidRPr="00B12CCD">
        <w:rPr>
          <w:rStyle w:val="c1"/>
          <w:noProof/>
          <w:sz w:val="28"/>
          <w:szCs w:val="28"/>
        </w:rPr>
        <w:t>комились?  Что долже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B12CCD" w:rsidRPr="00B12CCD">
        <w:rPr>
          <w:rStyle w:val="c1"/>
          <w:noProof/>
          <w:sz w:val="28"/>
          <w:szCs w:val="28"/>
        </w:rPr>
        <w:t>н зна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B12CCD" w:rsidRPr="00B12CCD">
        <w:rPr>
          <w:rStyle w:val="c1"/>
          <w:noProof/>
          <w:sz w:val="28"/>
          <w:szCs w:val="28"/>
        </w:rPr>
        <w:t>ть и уме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B12CCD" w:rsidRPr="00B12CCD">
        <w:rPr>
          <w:rStyle w:val="c1"/>
          <w:noProof/>
          <w:sz w:val="28"/>
          <w:szCs w:val="28"/>
        </w:rPr>
        <w:t>ть ве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B12CCD" w:rsidRPr="00B12CCD">
        <w:rPr>
          <w:rStyle w:val="c1"/>
          <w:noProof/>
          <w:sz w:val="28"/>
          <w:szCs w:val="28"/>
        </w:rPr>
        <w:t>те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B12CCD" w:rsidRPr="00B12CCD">
        <w:rPr>
          <w:rStyle w:val="c1"/>
          <w:noProof/>
          <w:sz w:val="28"/>
          <w:szCs w:val="28"/>
        </w:rPr>
        <w:t>рина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B12CCD" w:rsidRPr="00B12CCD">
        <w:rPr>
          <w:rStyle w:val="c1"/>
          <w:noProof/>
          <w:sz w:val="28"/>
          <w:szCs w:val="28"/>
        </w:rPr>
        <w:t>р? Ка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B12CCD" w:rsidRPr="00B12CCD">
        <w:rPr>
          <w:rStyle w:val="c1"/>
          <w:noProof/>
          <w:sz w:val="28"/>
          <w:szCs w:val="28"/>
        </w:rPr>
        <w:t>кими ка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B12CCD" w:rsidRPr="00B12CCD">
        <w:rPr>
          <w:rStyle w:val="c1"/>
          <w:noProof/>
          <w:sz w:val="28"/>
          <w:szCs w:val="28"/>
        </w:rPr>
        <w:t>че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B12CCD" w:rsidRPr="00B12CCD">
        <w:rPr>
          <w:rStyle w:val="c1"/>
          <w:noProof/>
          <w:sz w:val="28"/>
          <w:szCs w:val="28"/>
        </w:rPr>
        <w:t>ства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B12CCD" w:rsidRPr="00B12CCD">
        <w:rPr>
          <w:rStyle w:val="c1"/>
          <w:noProof/>
          <w:sz w:val="28"/>
          <w:szCs w:val="28"/>
        </w:rPr>
        <w:t>ми ха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B12CCD" w:rsidRPr="00B12CCD">
        <w:rPr>
          <w:rStyle w:val="c1"/>
          <w:noProof/>
          <w:sz w:val="28"/>
          <w:szCs w:val="28"/>
        </w:rPr>
        <w:t>ра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B12CCD" w:rsidRPr="00B12CCD">
        <w:rPr>
          <w:rStyle w:val="c1"/>
          <w:noProof/>
          <w:sz w:val="28"/>
          <w:szCs w:val="28"/>
        </w:rPr>
        <w:t>кте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B12CCD" w:rsidRPr="00B12CCD">
        <w:rPr>
          <w:rStyle w:val="c1"/>
          <w:noProof/>
          <w:sz w:val="28"/>
          <w:szCs w:val="28"/>
        </w:rPr>
        <w:t>ра долже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B12CCD" w:rsidRPr="00B12CCD">
        <w:rPr>
          <w:rStyle w:val="c1"/>
          <w:noProof/>
          <w:sz w:val="28"/>
          <w:szCs w:val="28"/>
        </w:rPr>
        <w:t>н обла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B12CCD" w:rsidRPr="00B12CCD">
        <w:rPr>
          <w:rStyle w:val="c1"/>
          <w:noProof/>
          <w:sz w:val="28"/>
          <w:szCs w:val="28"/>
        </w:rPr>
        <w:t>да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B12CCD" w:rsidRPr="00B12CCD">
        <w:rPr>
          <w:rStyle w:val="c1"/>
          <w:noProof/>
          <w:sz w:val="28"/>
          <w:szCs w:val="28"/>
        </w:rPr>
        <w:t>ть?</w:t>
      </w:r>
      <w:r>
        <w:rPr>
          <w:rStyle w:val="c1"/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>(</w:t>
      </w:r>
      <w:r w:rsidRPr="00B12CCD">
        <w:rPr>
          <w:rStyle w:val="c1"/>
          <w:noProof/>
          <w:sz w:val="28"/>
          <w:szCs w:val="28"/>
        </w:rPr>
        <w:t>Отве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ты де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те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й.</w:t>
      </w:r>
      <w:r>
        <w:rPr>
          <w:rStyle w:val="c1"/>
          <w:noProof/>
          <w:sz w:val="28"/>
          <w:szCs w:val="28"/>
        </w:rPr>
        <w:t>)</w:t>
      </w:r>
    </w:p>
    <w:p w:rsidR="0086599B" w:rsidRPr="00B12CCD" w:rsidRDefault="0086599B" w:rsidP="0086599B">
      <w:pPr>
        <w:pStyle w:val="c2"/>
        <w:spacing w:before="0" w:beforeAutospacing="0" w:after="0" w:afterAutospacing="0" w:line="360" w:lineRule="auto"/>
        <w:ind w:firstLine="709"/>
        <w:jc w:val="center"/>
        <w:rPr>
          <w:b/>
          <w:noProof/>
          <w:sz w:val="28"/>
          <w:szCs w:val="28"/>
        </w:rPr>
      </w:pPr>
      <w:r w:rsidRPr="00B12CCD">
        <w:rPr>
          <w:rStyle w:val="c3"/>
          <w:b/>
          <w:noProof/>
          <w:sz w:val="28"/>
          <w:szCs w:val="28"/>
        </w:rPr>
        <w:t>Конспект НОД по ознакомлению</w:t>
      </w:r>
      <w:r>
        <w:rPr>
          <w:b/>
          <w:noProof/>
          <w:sz w:val="28"/>
          <w:szCs w:val="28"/>
        </w:rPr>
        <w:t xml:space="preserve"> </w:t>
      </w:r>
      <w:r w:rsidRPr="00B12CCD">
        <w:rPr>
          <w:rStyle w:val="c3"/>
          <w:b/>
          <w:noProof/>
          <w:sz w:val="28"/>
          <w:szCs w:val="28"/>
        </w:rPr>
        <w:t xml:space="preserve">с профессией </w:t>
      </w:r>
      <w:r>
        <w:rPr>
          <w:rStyle w:val="c3"/>
          <w:b/>
          <w:noProof/>
          <w:sz w:val="28"/>
          <w:szCs w:val="28"/>
        </w:rPr>
        <w:t>космонавта</w:t>
      </w:r>
      <w:r w:rsidRPr="00B12CCD">
        <w:rPr>
          <w:rStyle w:val="c3"/>
          <w:b/>
          <w:noProof/>
          <w:sz w:val="28"/>
          <w:szCs w:val="28"/>
        </w:rPr>
        <w:t>.</w:t>
      </w:r>
    </w:p>
    <w:p w:rsidR="0086599B" w:rsidRDefault="0086599B" w:rsidP="0086599B">
      <w:pPr>
        <w:pStyle w:val="c2"/>
        <w:spacing w:before="0" w:beforeAutospacing="0" w:after="0" w:afterAutospacing="0" w:line="360" w:lineRule="auto"/>
        <w:ind w:firstLine="709"/>
        <w:rPr>
          <w:rStyle w:val="c1"/>
          <w:noProof/>
          <w:sz w:val="28"/>
          <w:szCs w:val="28"/>
        </w:rPr>
      </w:pPr>
      <w:r w:rsidRPr="00B12CCD">
        <w:rPr>
          <w:rStyle w:val="c1"/>
          <w:b/>
          <w:i/>
          <w:noProof/>
          <w:sz w:val="28"/>
          <w:szCs w:val="28"/>
        </w:rPr>
        <w:t>Цель:</w:t>
      </w:r>
      <w:r>
        <w:rPr>
          <w:rStyle w:val="c1"/>
          <w:noProof/>
          <w:sz w:val="28"/>
          <w:szCs w:val="28"/>
        </w:rPr>
        <w:t xml:space="preserve"> ф</w:t>
      </w:r>
      <w:r w:rsidRPr="00B12CCD">
        <w:rPr>
          <w:rStyle w:val="c1"/>
          <w:noProof/>
          <w:sz w:val="28"/>
          <w:szCs w:val="28"/>
        </w:rPr>
        <w:t>ормирова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ть у де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те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й пре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дста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>вле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B12CCD">
        <w:rPr>
          <w:rStyle w:val="c1"/>
          <w:noProof/>
          <w:sz w:val="28"/>
          <w:szCs w:val="28"/>
        </w:rPr>
        <w:t xml:space="preserve">ния о </w:t>
      </w:r>
      <w:r>
        <w:rPr>
          <w:rStyle w:val="c1"/>
          <w:noProof/>
          <w:sz w:val="28"/>
          <w:szCs w:val="28"/>
        </w:rPr>
        <w:t>профе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Style w:val="c1"/>
          <w:noProof/>
          <w:sz w:val="28"/>
          <w:szCs w:val="28"/>
        </w:rPr>
        <w:t>ссии космона</w:t>
      </w:r>
      <w:r w:rsidR="002E043E" w:rsidRPr="002E043E">
        <w:rPr>
          <w:rStyle w:val="c1"/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Style w:val="c1"/>
          <w:noProof/>
          <w:sz w:val="28"/>
          <w:szCs w:val="28"/>
        </w:rPr>
        <w:t>вта</w:t>
      </w:r>
      <w:r w:rsidRPr="00B12CCD">
        <w:rPr>
          <w:rStyle w:val="c1"/>
          <w:noProof/>
          <w:sz w:val="28"/>
          <w:szCs w:val="28"/>
        </w:rPr>
        <w:t>.  </w:t>
      </w:r>
    </w:p>
    <w:p w:rsidR="0086599B" w:rsidRPr="0086599B" w:rsidRDefault="0086599B" w:rsidP="0086599B">
      <w:pPr>
        <w:spacing w:after="0" w:line="360" w:lineRule="auto"/>
        <w:ind w:firstLine="709"/>
        <w:jc w:val="both"/>
        <w:rPr>
          <w:rFonts w:ascii="Times New Roman" w:hAnsi="Times New Roman"/>
          <w:b/>
          <w:noProof/>
          <w:sz w:val="28"/>
          <w:szCs w:val="28"/>
        </w:rPr>
      </w:pPr>
      <w:r w:rsidRPr="0086599B">
        <w:rPr>
          <w:rFonts w:ascii="Times New Roman" w:hAnsi="Times New Roman"/>
          <w:b/>
          <w:noProof/>
          <w:sz w:val="28"/>
          <w:szCs w:val="28"/>
        </w:rPr>
        <w:t>Задачи:</w:t>
      </w:r>
    </w:p>
    <w:p w:rsidR="0086599B" w:rsidRPr="0086599B" w:rsidRDefault="0086599B" w:rsidP="000C7AF9">
      <w:pPr>
        <w:widowControl w:val="0"/>
        <w:numPr>
          <w:ilvl w:val="0"/>
          <w:numId w:val="16"/>
        </w:numPr>
        <w:tabs>
          <w:tab w:val="left" w:pos="1080"/>
        </w:tabs>
        <w:suppressAutoHyphens/>
        <w:autoSpaceDE w:val="0"/>
        <w:spacing w:after="0" w:line="360" w:lineRule="auto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86599B">
        <w:rPr>
          <w:rFonts w:ascii="Times New Roman" w:hAnsi="Times New Roman"/>
          <w:noProof/>
          <w:sz w:val="28"/>
          <w:szCs w:val="28"/>
        </w:rPr>
        <w:t>формирова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ть понятие о космосе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;</w:t>
      </w:r>
    </w:p>
    <w:p w:rsidR="0086599B" w:rsidRPr="0086599B" w:rsidRDefault="0086599B" w:rsidP="000C7AF9">
      <w:pPr>
        <w:widowControl w:val="0"/>
        <w:numPr>
          <w:ilvl w:val="0"/>
          <w:numId w:val="16"/>
        </w:numPr>
        <w:tabs>
          <w:tab w:val="left" w:pos="1080"/>
        </w:tabs>
        <w:suppressAutoHyphens/>
        <w:autoSpaceDE w:val="0"/>
        <w:spacing w:after="0" w:line="360" w:lineRule="auto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86599B">
        <w:rPr>
          <w:rFonts w:ascii="Times New Roman" w:hAnsi="Times New Roman"/>
          <w:noProof/>
          <w:sz w:val="28"/>
          <w:szCs w:val="28"/>
        </w:rPr>
        <w:t>пока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ть многообра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зие пла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т в космосе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 xml:space="preserve">; </w:t>
      </w:r>
    </w:p>
    <w:p w:rsidR="0086599B" w:rsidRPr="0086599B" w:rsidRDefault="0086599B" w:rsidP="000C7AF9">
      <w:pPr>
        <w:widowControl w:val="0"/>
        <w:numPr>
          <w:ilvl w:val="0"/>
          <w:numId w:val="16"/>
        </w:numPr>
        <w:tabs>
          <w:tab w:val="left" w:pos="1080"/>
        </w:tabs>
        <w:suppressAutoHyphens/>
        <w:autoSpaceDE w:val="0"/>
        <w:spacing w:after="0" w:line="360" w:lineRule="auto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86599B">
        <w:rPr>
          <w:rFonts w:ascii="Times New Roman" w:hAnsi="Times New Roman"/>
          <w:noProof/>
          <w:sz w:val="28"/>
          <w:szCs w:val="28"/>
        </w:rPr>
        <w:t>позна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комить с пла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ми Солнце, Луна и Зе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мля;</w:t>
      </w:r>
    </w:p>
    <w:p w:rsidR="0086599B" w:rsidRPr="0086599B" w:rsidRDefault="0086599B" w:rsidP="000C7AF9">
      <w:pPr>
        <w:widowControl w:val="0"/>
        <w:numPr>
          <w:ilvl w:val="0"/>
          <w:numId w:val="16"/>
        </w:numPr>
        <w:tabs>
          <w:tab w:val="left" w:pos="1080"/>
        </w:tabs>
        <w:suppressAutoHyphens/>
        <w:autoSpaceDE w:val="0"/>
        <w:spacing w:after="0" w:line="360" w:lineRule="auto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 w:rsidRPr="0086599B">
        <w:rPr>
          <w:rFonts w:ascii="Times New Roman" w:hAnsi="Times New Roman"/>
          <w:noProof/>
          <w:sz w:val="28"/>
          <w:szCs w:val="28"/>
        </w:rPr>
        <w:t>позна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комить с 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ссие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 xml:space="preserve">й </w:t>
      </w:r>
      <w:r w:rsidR="00D55937">
        <w:rPr>
          <w:rFonts w:ascii="Times New Roman" w:hAnsi="Times New Roman"/>
          <w:noProof/>
          <w:sz w:val="28"/>
          <w:szCs w:val="28"/>
        </w:rPr>
        <w:t>–</w:t>
      </w:r>
      <w:r w:rsidRPr="0086599B">
        <w:rPr>
          <w:rFonts w:ascii="Times New Roman" w:hAnsi="Times New Roman"/>
          <w:noProof/>
          <w:sz w:val="28"/>
          <w:szCs w:val="28"/>
        </w:rPr>
        <w:t xml:space="preserve"> «космона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вт» и тра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 xml:space="preserve">нспортом </w:t>
      </w:r>
      <w:r w:rsidR="00D55937">
        <w:rPr>
          <w:rFonts w:ascii="Times New Roman" w:hAnsi="Times New Roman"/>
          <w:noProof/>
          <w:sz w:val="28"/>
          <w:szCs w:val="28"/>
        </w:rPr>
        <w:t>–</w:t>
      </w:r>
      <w:r w:rsidRPr="0086599B">
        <w:rPr>
          <w:rFonts w:ascii="Times New Roman" w:hAnsi="Times New Roman"/>
          <w:noProof/>
          <w:sz w:val="28"/>
          <w:szCs w:val="28"/>
        </w:rPr>
        <w:t xml:space="preserve"> «ра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ке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»</w:t>
      </w:r>
      <w:r w:rsidR="00D55937">
        <w:rPr>
          <w:rFonts w:ascii="Times New Roman" w:hAnsi="Times New Roman"/>
          <w:noProof/>
          <w:sz w:val="28"/>
          <w:szCs w:val="28"/>
        </w:rPr>
        <w:t>;</w:t>
      </w:r>
    </w:p>
    <w:p w:rsidR="0086599B" w:rsidRPr="0086599B" w:rsidRDefault="0086599B" w:rsidP="000C7AF9">
      <w:pPr>
        <w:widowControl w:val="0"/>
        <w:numPr>
          <w:ilvl w:val="0"/>
          <w:numId w:val="17"/>
        </w:numPr>
        <w:tabs>
          <w:tab w:val="left" w:pos="1080"/>
        </w:tabs>
        <w:suppressAutoHyphens/>
        <w:autoSpaceDE w:val="0"/>
        <w:spacing w:after="0" w:line="360" w:lineRule="auto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р</w:t>
      </w:r>
      <w:r w:rsidRPr="0086599B">
        <w:rPr>
          <w:rFonts w:ascii="Times New Roman" w:hAnsi="Times New Roman"/>
          <w:noProof/>
          <w:sz w:val="28"/>
          <w:szCs w:val="28"/>
        </w:rPr>
        <w:t>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звива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ть уме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ние слуша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ть воспита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ля и сопоста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влять 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го 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чь с изобра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же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ние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м на экра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D55937">
        <w:rPr>
          <w:rFonts w:ascii="Times New Roman" w:hAnsi="Times New Roman"/>
          <w:noProof/>
          <w:sz w:val="28"/>
          <w:szCs w:val="28"/>
        </w:rPr>
        <w:t>;</w:t>
      </w:r>
    </w:p>
    <w:p w:rsidR="0086599B" w:rsidRPr="0086599B" w:rsidRDefault="0086599B" w:rsidP="000C7AF9">
      <w:pPr>
        <w:widowControl w:val="0"/>
        <w:numPr>
          <w:ilvl w:val="0"/>
          <w:numId w:val="18"/>
        </w:numPr>
        <w:tabs>
          <w:tab w:val="left" w:pos="1080"/>
        </w:tabs>
        <w:suppressAutoHyphens/>
        <w:autoSpaceDE w:val="0"/>
        <w:spacing w:after="0" w:line="360" w:lineRule="auto"/>
        <w:ind w:left="0" w:firstLine="709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в</w:t>
      </w:r>
      <w:r w:rsidRPr="0086599B">
        <w:rPr>
          <w:rFonts w:ascii="Times New Roman" w:hAnsi="Times New Roman"/>
          <w:noProof/>
          <w:sz w:val="28"/>
          <w:szCs w:val="28"/>
        </w:rPr>
        <w:t>оспитыва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ть чувство па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триотизма и гордости за 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шу стра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ну, пе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рвой покоривший космос.</w:t>
      </w:r>
    </w:p>
    <w:p w:rsidR="0086599B" w:rsidRPr="0086599B" w:rsidRDefault="008565E4" w:rsidP="0086599B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noProof/>
          <w:sz w:val="28"/>
          <w:szCs w:val="28"/>
        </w:rPr>
      </w:pPr>
      <w:r w:rsidRPr="008565E4">
        <w:rPr>
          <w:rStyle w:val="af0"/>
          <w:rFonts w:ascii="Times New Roman" w:hAnsi="Times New Roman"/>
          <w:i/>
          <w:noProof/>
          <w:sz w:val="28"/>
          <w:szCs w:val="28"/>
        </w:rPr>
        <w:t>Материалы и оборудование:</w:t>
      </w:r>
      <w:r w:rsidR="0086599B" w:rsidRPr="0086599B">
        <w:rPr>
          <w:rFonts w:ascii="Times New Roman" w:hAnsi="Times New Roman"/>
          <w:b/>
          <w:i/>
          <w:noProof/>
          <w:sz w:val="28"/>
          <w:szCs w:val="28"/>
        </w:rPr>
        <w:t xml:space="preserve"> </w:t>
      </w:r>
      <w:r w:rsidR="0086599B" w:rsidRPr="0086599B">
        <w:rPr>
          <w:rFonts w:ascii="Times New Roman" w:hAnsi="Times New Roman"/>
          <w:noProof/>
          <w:sz w:val="28"/>
          <w:szCs w:val="28"/>
        </w:rPr>
        <w:t xml:space="preserve">ноутбук, колонки, </w:t>
      </w:r>
      <w:r w:rsidR="0086599B">
        <w:rPr>
          <w:rFonts w:ascii="Times New Roman" w:hAnsi="Times New Roman"/>
          <w:noProof/>
          <w:sz w:val="28"/>
          <w:szCs w:val="28"/>
        </w:rPr>
        <w:t>виде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>
        <w:rPr>
          <w:rFonts w:ascii="Times New Roman" w:hAnsi="Times New Roman"/>
          <w:noProof/>
          <w:sz w:val="28"/>
          <w:szCs w:val="28"/>
        </w:rPr>
        <w:t>о</w:t>
      </w:r>
      <w:r w:rsidR="0086599B" w:rsidRPr="0086599B">
        <w:rPr>
          <w:rFonts w:ascii="Times New Roman" w:hAnsi="Times New Roman"/>
          <w:noProof/>
          <w:sz w:val="28"/>
          <w:szCs w:val="28"/>
        </w:rPr>
        <w:t>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ктор, экра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н</w:t>
      </w:r>
      <w:r w:rsidR="0086599B">
        <w:rPr>
          <w:rFonts w:ascii="Times New Roman" w:hAnsi="Times New Roman"/>
          <w:noProof/>
          <w:sz w:val="28"/>
          <w:szCs w:val="28"/>
        </w:rPr>
        <w:t xml:space="preserve">, </w:t>
      </w:r>
      <w:r w:rsidR="0086599B" w:rsidRPr="0086599B">
        <w:rPr>
          <w:rFonts w:ascii="Times New Roman" w:hAnsi="Times New Roman"/>
          <w:noProof/>
          <w:sz w:val="28"/>
          <w:szCs w:val="28"/>
        </w:rPr>
        <w:t>виде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оклип из фотогра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фий и музыки, созда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нный при помощи програ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 xml:space="preserve">ммы </w:t>
      </w:r>
      <w:r w:rsidR="0086599B" w:rsidRPr="0086599B">
        <w:rPr>
          <w:rFonts w:ascii="Times New Roman" w:eastAsia="Times New Roman" w:hAnsi="Times New Roman"/>
          <w:noProof/>
          <w:sz w:val="28"/>
          <w:szCs w:val="28"/>
          <w:lang w:val="en-US"/>
        </w:rPr>
        <w:t>ProShou</w:t>
      </w:r>
      <w:r w:rsidR="0086599B" w:rsidRPr="0086599B">
        <w:rPr>
          <w:rFonts w:ascii="Times New Roman" w:eastAsia="Times New Roman" w:hAnsi="Times New Roman"/>
          <w:noProof/>
          <w:sz w:val="28"/>
          <w:szCs w:val="28"/>
        </w:rPr>
        <w:t xml:space="preserve"> </w:t>
      </w:r>
      <w:r w:rsidR="0086599B" w:rsidRPr="0086599B">
        <w:rPr>
          <w:rFonts w:ascii="Times New Roman" w:eastAsia="Times New Roman" w:hAnsi="Times New Roman"/>
          <w:noProof/>
          <w:sz w:val="28"/>
          <w:szCs w:val="28"/>
          <w:lang w:val="en-US"/>
        </w:rPr>
        <w:t>Producer</w:t>
      </w:r>
      <w:r w:rsidR="0086599B" w:rsidRPr="0086599B">
        <w:rPr>
          <w:rFonts w:ascii="Times New Roman" w:hAnsi="Times New Roman"/>
          <w:noProof/>
          <w:sz w:val="28"/>
          <w:szCs w:val="28"/>
        </w:rPr>
        <w:t>.</w:t>
      </w:r>
    </w:p>
    <w:p w:rsidR="0086599B" w:rsidRPr="0086599B" w:rsidRDefault="0086599B" w:rsidP="0086599B">
      <w:pPr>
        <w:spacing w:after="0" w:line="360" w:lineRule="auto"/>
        <w:ind w:firstLine="709"/>
        <w:jc w:val="center"/>
        <w:rPr>
          <w:rFonts w:ascii="Times New Roman" w:hAnsi="Times New Roman"/>
          <w:b/>
          <w:bCs/>
          <w:i/>
          <w:noProof/>
          <w:sz w:val="28"/>
          <w:szCs w:val="28"/>
        </w:rPr>
      </w:pPr>
      <w:r w:rsidRPr="0086599B">
        <w:rPr>
          <w:rFonts w:ascii="Times New Roman" w:hAnsi="Times New Roman"/>
          <w:b/>
          <w:bCs/>
          <w:i/>
          <w:noProof/>
          <w:sz w:val="28"/>
          <w:szCs w:val="28"/>
        </w:rPr>
        <w:t>Ход НОД:</w:t>
      </w:r>
    </w:p>
    <w:p w:rsidR="0086599B" w:rsidRPr="0086599B" w:rsidRDefault="008565E4" w:rsidP="00D55937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8565E4">
        <w:rPr>
          <w:rStyle w:val="c1"/>
          <w:rFonts w:ascii="Times New Roman" w:hAnsi="Times New Roman"/>
          <w:i/>
          <w:noProof/>
          <w:sz w:val="28"/>
          <w:szCs w:val="28"/>
        </w:rPr>
        <w:t>Воспита</w:t>
      </w:r>
      <w:r w:rsidR="002E043E" w:rsidRPr="002E043E">
        <w:rPr>
          <w:rStyle w:val="c1"/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8565E4">
        <w:rPr>
          <w:rStyle w:val="c1"/>
          <w:rFonts w:ascii="Times New Roman" w:hAnsi="Times New Roman"/>
          <w:i/>
          <w:noProof/>
          <w:sz w:val="28"/>
          <w:szCs w:val="28"/>
        </w:rPr>
        <w:t>те</w:t>
      </w:r>
      <w:r w:rsidR="002E043E" w:rsidRPr="002E043E">
        <w:rPr>
          <w:rStyle w:val="c1"/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8565E4">
        <w:rPr>
          <w:rStyle w:val="c1"/>
          <w:rFonts w:ascii="Times New Roman" w:hAnsi="Times New Roman"/>
          <w:i/>
          <w:noProof/>
          <w:sz w:val="28"/>
          <w:szCs w:val="28"/>
        </w:rPr>
        <w:t>ль:</w:t>
      </w:r>
      <w:r>
        <w:rPr>
          <w:rStyle w:val="c1"/>
          <w:i/>
          <w:noProof/>
          <w:sz w:val="28"/>
          <w:szCs w:val="28"/>
        </w:rPr>
        <w:t xml:space="preserve"> </w:t>
      </w:r>
      <w:r w:rsidR="0086599B" w:rsidRPr="0086599B">
        <w:rPr>
          <w:rFonts w:ascii="Times New Roman" w:hAnsi="Times New Roman"/>
          <w:noProof/>
          <w:sz w:val="28"/>
          <w:szCs w:val="28"/>
        </w:rPr>
        <w:t>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бята, 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кое се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йча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с вре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мя года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?</w:t>
      </w:r>
      <w:r w:rsidR="00D55937">
        <w:rPr>
          <w:rFonts w:ascii="Times New Roman" w:hAnsi="Times New Roman"/>
          <w:noProof/>
          <w:sz w:val="28"/>
          <w:szCs w:val="28"/>
        </w:rPr>
        <w:t xml:space="preserve"> (В</w:t>
      </w:r>
      <w:r w:rsidR="0086599B" w:rsidRPr="0086599B">
        <w:rPr>
          <w:rFonts w:ascii="Times New Roman" w:hAnsi="Times New Roman"/>
          <w:noProof/>
          <w:sz w:val="28"/>
          <w:szCs w:val="28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сна</w:t>
      </w:r>
      <w:r w:rsidR="00D55937">
        <w:rPr>
          <w:rFonts w:ascii="Times New Roman" w:hAnsi="Times New Roman"/>
          <w:noProof/>
          <w:sz w:val="28"/>
          <w:szCs w:val="28"/>
        </w:rPr>
        <w:t>.)</w:t>
      </w:r>
    </w:p>
    <w:p w:rsidR="0086599B" w:rsidRPr="0086599B" w:rsidRDefault="008565E4" w:rsidP="00D55937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8565E4">
        <w:rPr>
          <w:rStyle w:val="c1"/>
          <w:rFonts w:ascii="Times New Roman" w:hAnsi="Times New Roman"/>
          <w:i/>
          <w:noProof/>
          <w:sz w:val="28"/>
          <w:szCs w:val="28"/>
        </w:rPr>
        <w:t>Воспита</w:t>
      </w:r>
      <w:r w:rsidR="002E043E" w:rsidRPr="002E043E">
        <w:rPr>
          <w:rStyle w:val="c1"/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8565E4">
        <w:rPr>
          <w:rStyle w:val="c1"/>
          <w:rFonts w:ascii="Times New Roman" w:hAnsi="Times New Roman"/>
          <w:i/>
          <w:noProof/>
          <w:sz w:val="28"/>
          <w:szCs w:val="28"/>
        </w:rPr>
        <w:t>те</w:t>
      </w:r>
      <w:r w:rsidR="002E043E" w:rsidRPr="002E043E">
        <w:rPr>
          <w:rStyle w:val="c1"/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8565E4">
        <w:rPr>
          <w:rStyle w:val="c1"/>
          <w:rFonts w:ascii="Times New Roman" w:hAnsi="Times New Roman"/>
          <w:i/>
          <w:noProof/>
          <w:sz w:val="28"/>
          <w:szCs w:val="28"/>
        </w:rPr>
        <w:t>ль:</w:t>
      </w:r>
      <w:r>
        <w:rPr>
          <w:rStyle w:val="c1"/>
          <w:i/>
          <w:noProof/>
          <w:sz w:val="28"/>
          <w:szCs w:val="28"/>
        </w:rPr>
        <w:t xml:space="preserve"> </w:t>
      </w:r>
      <w:r w:rsidR="0086599B" w:rsidRPr="0086599B">
        <w:rPr>
          <w:rFonts w:ascii="Times New Roman" w:hAnsi="Times New Roman"/>
          <w:noProof/>
          <w:sz w:val="28"/>
          <w:szCs w:val="28"/>
        </w:rPr>
        <w:t>А 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кой 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сяц?</w:t>
      </w:r>
      <w:r w:rsidR="00D55937">
        <w:rPr>
          <w:rFonts w:ascii="Times New Roman" w:hAnsi="Times New Roman"/>
          <w:noProof/>
          <w:sz w:val="28"/>
          <w:szCs w:val="28"/>
        </w:rPr>
        <w:t xml:space="preserve"> (</w:t>
      </w:r>
      <w:r w:rsidR="0086599B" w:rsidRPr="0086599B">
        <w:rPr>
          <w:rFonts w:ascii="Times New Roman" w:hAnsi="Times New Roman"/>
          <w:noProof/>
          <w:sz w:val="28"/>
          <w:szCs w:val="28"/>
        </w:rPr>
        <w:t>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пре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ль</w:t>
      </w:r>
      <w:r w:rsidR="00D55937">
        <w:rPr>
          <w:rFonts w:ascii="Times New Roman" w:hAnsi="Times New Roman"/>
          <w:noProof/>
          <w:sz w:val="28"/>
          <w:szCs w:val="28"/>
        </w:rPr>
        <w:t>.)</w:t>
      </w:r>
    </w:p>
    <w:p w:rsidR="0086599B" w:rsidRPr="0086599B" w:rsidRDefault="008565E4" w:rsidP="00D55937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8565E4">
        <w:rPr>
          <w:rStyle w:val="c1"/>
          <w:rFonts w:ascii="Times New Roman" w:hAnsi="Times New Roman"/>
          <w:i/>
          <w:noProof/>
          <w:sz w:val="28"/>
          <w:szCs w:val="28"/>
        </w:rPr>
        <w:t>Воспита</w:t>
      </w:r>
      <w:r w:rsidR="002E043E" w:rsidRPr="002E043E">
        <w:rPr>
          <w:rStyle w:val="c1"/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8565E4">
        <w:rPr>
          <w:rStyle w:val="c1"/>
          <w:rFonts w:ascii="Times New Roman" w:hAnsi="Times New Roman"/>
          <w:i/>
          <w:noProof/>
          <w:sz w:val="28"/>
          <w:szCs w:val="28"/>
        </w:rPr>
        <w:t>те</w:t>
      </w:r>
      <w:r w:rsidR="002E043E" w:rsidRPr="002E043E">
        <w:rPr>
          <w:rStyle w:val="c1"/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8565E4">
        <w:rPr>
          <w:rStyle w:val="c1"/>
          <w:rFonts w:ascii="Times New Roman" w:hAnsi="Times New Roman"/>
          <w:i/>
          <w:noProof/>
          <w:sz w:val="28"/>
          <w:szCs w:val="28"/>
        </w:rPr>
        <w:t>ль:</w:t>
      </w:r>
      <w:r>
        <w:rPr>
          <w:rStyle w:val="c1"/>
          <w:i/>
          <w:noProof/>
          <w:sz w:val="28"/>
          <w:szCs w:val="28"/>
        </w:rPr>
        <w:t xml:space="preserve"> </w:t>
      </w:r>
      <w:r w:rsidR="0086599B" w:rsidRPr="0086599B">
        <w:rPr>
          <w:rFonts w:ascii="Times New Roman" w:hAnsi="Times New Roman"/>
          <w:noProof/>
          <w:sz w:val="28"/>
          <w:szCs w:val="28"/>
        </w:rPr>
        <w:t xml:space="preserve"> А 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кие 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се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нние пра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здники вы уже 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те.</w:t>
      </w:r>
      <w:r w:rsidR="00D55937">
        <w:rPr>
          <w:rFonts w:ascii="Times New Roman" w:hAnsi="Times New Roman"/>
          <w:noProof/>
          <w:sz w:val="28"/>
          <w:szCs w:val="28"/>
        </w:rPr>
        <w:t xml:space="preserve"> (</w:t>
      </w:r>
      <w:r w:rsidR="0086599B" w:rsidRPr="0086599B">
        <w:rPr>
          <w:rFonts w:ascii="Times New Roman" w:hAnsi="Times New Roman"/>
          <w:noProof/>
          <w:sz w:val="28"/>
          <w:szCs w:val="28"/>
        </w:rPr>
        <w:t>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ждуна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родный же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нский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нь</w:t>
      </w:r>
      <w:r w:rsidR="00D55937">
        <w:rPr>
          <w:rFonts w:ascii="Times New Roman" w:hAnsi="Times New Roman"/>
          <w:noProof/>
          <w:sz w:val="28"/>
          <w:szCs w:val="28"/>
        </w:rPr>
        <w:t>.)</w:t>
      </w:r>
    </w:p>
    <w:p w:rsidR="0086599B" w:rsidRPr="00D55937" w:rsidRDefault="008565E4" w:rsidP="00D55937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8565E4">
        <w:rPr>
          <w:rStyle w:val="c1"/>
          <w:rFonts w:ascii="Times New Roman" w:hAnsi="Times New Roman"/>
          <w:i/>
          <w:noProof/>
          <w:sz w:val="28"/>
          <w:szCs w:val="28"/>
        </w:rPr>
        <w:t>Воспита</w:t>
      </w:r>
      <w:r w:rsidR="002E043E" w:rsidRPr="002E043E">
        <w:rPr>
          <w:rStyle w:val="c1"/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8565E4">
        <w:rPr>
          <w:rStyle w:val="c1"/>
          <w:rFonts w:ascii="Times New Roman" w:hAnsi="Times New Roman"/>
          <w:i/>
          <w:noProof/>
          <w:sz w:val="28"/>
          <w:szCs w:val="28"/>
        </w:rPr>
        <w:t>те</w:t>
      </w:r>
      <w:r w:rsidR="002E043E" w:rsidRPr="002E043E">
        <w:rPr>
          <w:rStyle w:val="c1"/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8565E4">
        <w:rPr>
          <w:rStyle w:val="c1"/>
          <w:rFonts w:ascii="Times New Roman" w:hAnsi="Times New Roman"/>
          <w:i/>
          <w:noProof/>
          <w:sz w:val="28"/>
          <w:szCs w:val="28"/>
        </w:rPr>
        <w:t>ль:</w:t>
      </w:r>
      <w:r>
        <w:rPr>
          <w:rStyle w:val="c1"/>
          <w:i/>
          <w:noProof/>
          <w:sz w:val="28"/>
          <w:szCs w:val="28"/>
        </w:rPr>
        <w:t xml:space="preserve"> </w:t>
      </w:r>
      <w:r w:rsidR="0086599B" w:rsidRPr="0086599B">
        <w:rPr>
          <w:rFonts w:ascii="Times New Roman" w:hAnsi="Times New Roman"/>
          <w:noProof/>
          <w:sz w:val="28"/>
          <w:szCs w:val="28"/>
        </w:rPr>
        <w:t>Отлично! А 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кие 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ссии вы 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 xml:space="preserve">? </w:t>
      </w:r>
      <w:r w:rsidR="00D55937" w:rsidRPr="00D55937">
        <w:rPr>
          <w:rFonts w:ascii="Times New Roman" w:hAnsi="Times New Roman"/>
          <w:iCs/>
          <w:noProof/>
          <w:sz w:val="28"/>
          <w:szCs w:val="28"/>
        </w:rPr>
        <w:t>(О</w:t>
      </w:r>
      <w:r w:rsidR="0086599B" w:rsidRPr="00D55937">
        <w:rPr>
          <w:rFonts w:ascii="Times New Roman" w:hAnsi="Times New Roman"/>
          <w:iCs/>
          <w:noProof/>
          <w:sz w:val="28"/>
          <w:szCs w:val="28"/>
        </w:rPr>
        <w:t>тве</w:t>
      </w:r>
      <w:r w:rsidR="002E043E" w:rsidRPr="002E043E">
        <w:rPr>
          <w:rFonts w:ascii="Onyx" w:hAnsi="Onyx"/>
          <w:iCs/>
          <w:noProof/>
          <w:color w:val="DCDCDC"/>
          <w:spacing w:val="-60"/>
          <w:sz w:val="20"/>
          <w:szCs w:val="28"/>
        </w:rPr>
        <w:t>.</w:t>
      </w:r>
      <w:r w:rsidR="0086599B" w:rsidRPr="00D55937">
        <w:rPr>
          <w:rFonts w:ascii="Times New Roman" w:hAnsi="Times New Roman"/>
          <w:iCs/>
          <w:noProof/>
          <w:sz w:val="28"/>
          <w:szCs w:val="28"/>
        </w:rPr>
        <w:t>ты де</w:t>
      </w:r>
      <w:r w:rsidR="002E043E" w:rsidRPr="002E043E">
        <w:rPr>
          <w:rFonts w:ascii="Onyx" w:hAnsi="Onyx"/>
          <w:iCs/>
          <w:noProof/>
          <w:color w:val="DCDCDC"/>
          <w:spacing w:val="-60"/>
          <w:sz w:val="20"/>
          <w:szCs w:val="28"/>
        </w:rPr>
        <w:t>.</w:t>
      </w:r>
      <w:r w:rsidR="0086599B" w:rsidRPr="00D55937">
        <w:rPr>
          <w:rFonts w:ascii="Times New Roman" w:hAnsi="Times New Roman"/>
          <w:iCs/>
          <w:noProof/>
          <w:sz w:val="28"/>
          <w:szCs w:val="28"/>
        </w:rPr>
        <w:t>те</w:t>
      </w:r>
      <w:r w:rsidR="002E043E" w:rsidRPr="002E043E">
        <w:rPr>
          <w:rFonts w:ascii="Onyx" w:hAnsi="Onyx"/>
          <w:iCs/>
          <w:noProof/>
          <w:color w:val="DCDCDC"/>
          <w:spacing w:val="-60"/>
          <w:sz w:val="20"/>
          <w:szCs w:val="28"/>
        </w:rPr>
        <w:t>.</w:t>
      </w:r>
      <w:r w:rsidR="0086599B" w:rsidRPr="00D55937">
        <w:rPr>
          <w:rFonts w:ascii="Times New Roman" w:hAnsi="Times New Roman"/>
          <w:iCs/>
          <w:noProof/>
          <w:sz w:val="28"/>
          <w:szCs w:val="28"/>
        </w:rPr>
        <w:t>й</w:t>
      </w:r>
      <w:r w:rsidR="00D55937" w:rsidRPr="00D55937">
        <w:rPr>
          <w:rFonts w:ascii="Times New Roman" w:hAnsi="Times New Roman"/>
          <w:iCs/>
          <w:noProof/>
          <w:sz w:val="28"/>
          <w:szCs w:val="28"/>
        </w:rPr>
        <w:t>.</w:t>
      </w:r>
      <w:r w:rsidR="0086599B" w:rsidRPr="00D55937">
        <w:rPr>
          <w:rFonts w:ascii="Times New Roman" w:hAnsi="Times New Roman"/>
          <w:iCs/>
          <w:noProof/>
          <w:sz w:val="28"/>
          <w:szCs w:val="28"/>
        </w:rPr>
        <w:t>)</w:t>
      </w:r>
    </w:p>
    <w:p w:rsidR="0086599B" w:rsidRPr="0086599B" w:rsidRDefault="008565E4" w:rsidP="0086599B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8565E4">
        <w:rPr>
          <w:rStyle w:val="c1"/>
          <w:rFonts w:ascii="Times New Roman" w:hAnsi="Times New Roman"/>
          <w:i/>
          <w:noProof/>
          <w:sz w:val="28"/>
          <w:szCs w:val="28"/>
        </w:rPr>
        <w:t>Воспита</w:t>
      </w:r>
      <w:r w:rsidR="002E043E" w:rsidRPr="002E043E">
        <w:rPr>
          <w:rStyle w:val="c1"/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8565E4">
        <w:rPr>
          <w:rStyle w:val="c1"/>
          <w:rFonts w:ascii="Times New Roman" w:hAnsi="Times New Roman"/>
          <w:i/>
          <w:noProof/>
          <w:sz w:val="28"/>
          <w:szCs w:val="28"/>
        </w:rPr>
        <w:t>те</w:t>
      </w:r>
      <w:r w:rsidR="002E043E" w:rsidRPr="002E043E">
        <w:rPr>
          <w:rStyle w:val="c1"/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8565E4">
        <w:rPr>
          <w:rStyle w:val="c1"/>
          <w:rFonts w:ascii="Times New Roman" w:hAnsi="Times New Roman"/>
          <w:i/>
          <w:noProof/>
          <w:sz w:val="28"/>
          <w:szCs w:val="28"/>
        </w:rPr>
        <w:t>ль:</w:t>
      </w:r>
      <w:r>
        <w:rPr>
          <w:rStyle w:val="c1"/>
          <w:i/>
          <w:noProof/>
          <w:sz w:val="28"/>
          <w:szCs w:val="28"/>
        </w:rPr>
        <w:t xml:space="preserve"> </w:t>
      </w:r>
      <w:r w:rsidR="0086599B" w:rsidRPr="0086599B">
        <w:rPr>
          <w:rFonts w:ascii="Times New Roman" w:hAnsi="Times New Roman"/>
          <w:noProof/>
          <w:sz w:val="28"/>
          <w:szCs w:val="28"/>
        </w:rPr>
        <w:t>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кие молодцы! Се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годня мы поговорим 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ще об одной. Люди этой 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ссии отме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ча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ют свой 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ссиона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льный пра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здник в 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пре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ле. Но  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комиться мы с 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й буде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м не зде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сь. Мы с 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ми отпра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вимся в поле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т на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ке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те. А 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к она 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зыва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тся эта 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ссия, и 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кой пра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здник отме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ча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м в 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пре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ле, вы мне ска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же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те са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ми, когда мы 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рне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мся обра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тно. Договорились?  Са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димся в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ке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ту, 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дра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ива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м люки. Пять, 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 xml:space="preserve">тыре, три, два, один… </w:t>
      </w:r>
      <w:r w:rsidR="00D55937" w:rsidRPr="0086599B">
        <w:rPr>
          <w:rFonts w:ascii="Times New Roman" w:hAnsi="Times New Roman"/>
          <w:noProof/>
          <w:sz w:val="28"/>
          <w:szCs w:val="28"/>
        </w:rPr>
        <w:t>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D55937" w:rsidRPr="0086599B">
        <w:rPr>
          <w:rFonts w:ascii="Times New Roman" w:hAnsi="Times New Roman"/>
          <w:noProof/>
          <w:sz w:val="28"/>
          <w:szCs w:val="28"/>
        </w:rPr>
        <w:t>рт</w:t>
      </w:r>
      <w:r w:rsidR="0086599B" w:rsidRPr="0086599B">
        <w:rPr>
          <w:rFonts w:ascii="Times New Roman" w:hAnsi="Times New Roman"/>
          <w:noProof/>
          <w:sz w:val="28"/>
          <w:szCs w:val="28"/>
        </w:rPr>
        <w:t>!</w:t>
      </w:r>
    </w:p>
    <w:p w:rsidR="0086599B" w:rsidRPr="00D55937" w:rsidRDefault="0086599B" w:rsidP="0086599B">
      <w:pPr>
        <w:spacing w:after="0" w:line="360" w:lineRule="auto"/>
        <w:ind w:firstLine="709"/>
        <w:jc w:val="both"/>
        <w:rPr>
          <w:rFonts w:ascii="Times New Roman" w:hAnsi="Times New Roman"/>
          <w:i/>
          <w:noProof/>
          <w:sz w:val="28"/>
          <w:szCs w:val="28"/>
        </w:rPr>
      </w:pPr>
      <w:r w:rsidRPr="00D55937">
        <w:rPr>
          <w:rFonts w:ascii="Times New Roman" w:hAnsi="Times New Roman"/>
          <w:i/>
          <w:noProof/>
          <w:sz w:val="28"/>
          <w:szCs w:val="28"/>
        </w:rPr>
        <w:t>Включа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D55937">
        <w:rPr>
          <w:rFonts w:ascii="Times New Roman" w:hAnsi="Times New Roman"/>
          <w:i/>
          <w:noProof/>
          <w:sz w:val="28"/>
          <w:szCs w:val="28"/>
        </w:rPr>
        <w:t>е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D55937">
        <w:rPr>
          <w:rFonts w:ascii="Times New Roman" w:hAnsi="Times New Roman"/>
          <w:i/>
          <w:noProof/>
          <w:sz w:val="28"/>
          <w:szCs w:val="28"/>
        </w:rPr>
        <w:t>тся виде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D55937">
        <w:rPr>
          <w:rFonts w:ascii="Times New Roman" w:hAnsi="Times New Roman"/>
          <w:i/>
          <w:noProof/>
          <w:sz w:val="28"/>
          <w:szCs w:val="28"/>
        </w:rPr>
        <w:t>оклип, ра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D55937">
        <w:rPr>
          <w:rFonts w:ascii="Times New Roman" w:hAnsi="Times New Roman"/>
          <w:i/>
          <w:noProof/>
          <w:sz w:val="28"/>
          <w:szCs w:val="28"/>
        </w:rPr>
        <w:t>сска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D55937">
        <w:rPr>
          <w:rFonts w:ascii="Times New Roman" w:hAnsi="Times New Roman"/>
          <w:i/>
          <w:noProof/>
          <w:sz w:val="28"/>
          <w:szCs w:val="28"/>
        </w:rPr>
        <w:t>з воспита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D55937">
        <w:rPr>
          <w:rFonts w:ascii="Times New Roman" w:hAnsi="Times New Roman"/>
          <w:i/>
          <w:noProof/>
          <w:sz w:val="28"/>
          <w:szCs w:val="28"/>
        </w:rPr>
        <w:t>те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D55937">
        <w:rPr>
          <w:rFonts w:ascii="Times New Roman" w:hAnsi="Times New Roman"/>
          <w:i/>
          <w:noProof/>
          <w:sz w:val="28"/>
          <w:szCs w:val="28"/>
        </w:rPr>
        <w:t>л</w:t>
      </w:r>
      <w:r w:rsidR="00D55937" w:rsidRPr="00D55937">
        <w:rPr>
          <w:rFonts w:ascii="Times New Roman" w:hAnsi="Times New Roman"/>
          <w:i/>
          <w:noProof/>
          <w:sz w:val="28"/>
          <w:szCs w:val="28"/>
        </w:rPr>
        <w:t>я ве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="00D55937" w:rsidRPr="00D55937">
        <w:rPr>
          <w:rFonts w:ascii="Times New Roman" w:hAnsi="Times New Roman"/>
          <w:i/>
          <w:noProof/>
          <w:sz w:val="28"/>
          <w:szCs w:val="28"/>
        </w:rPr>
        <w:t>де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="00D55937" w:rsidRPr="00D55937">
        <w:rPr>
          <w:rFonts w:ascii="Times New Roman" w:hAnsi="Times New Roman"/>
          <w:i/>
          <w:noProof/>
          <w:sz w:val="28"/>
          <w:szCs w:val="28"/>
        </w:rPr>
        <w:t>тся па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="00D55937" w:rsidRPr="00D55937">
        <w:rPr>
          <w:rFonts w:ascii="Times New Roman" w:hAnsi="Times New Roman"/>
          <w:i/>
          <w:noProof/>
          <w:sz w:val="28"/>
          <w:szCs w:val="28"/>
        </w:rPr>
        <w:t>ра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="00D55937" w:rsidRPr="00D55937">
        <w:rPr>
          <w:rFonts w:ascii="Times New Roman" w:hAnsi="Times New Roman"/>
          <w:i/>
          <w:noProof/>
          <w:sz w:val="28"/>
          <w:szCs w:val="28"/>
        </w:rPr>
        <w:t>лле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="00D55937" w:rsidRPr="00D55937">
        <w:rPr>
          <w:rFonts w:ascii="Times New Roman" w:hAnsi="Times New Roman"/>
          <w:i/>
          <w:noProof/>
          <w:sz w:val="28"/>
          <w:szCs w:val="28"/>
        </w:rPr>
        <w:t>льно с пока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="00D55937" w:rsidRPr="00D55937">
        <w:rPr>
          <w:rFonts w:ascii="Times New Roman" w:hAnsi="Times New Roman"/>
          <w:i/>
          <w:noProof/>
          <w:sz w:val="28"/>
          <w:szCs w:val="28"/>
        </w:rPr>
        <w:t>зом.</w:t>
      </w:r>
    </w:p>
    <w:p w:rsidR="0086599B" w:rsidRPr="0086599B" w:rsidRDefault="008565E4" w:rsidP="00D55937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8565E4">
        <w:rPr>
          <w:rStyle w:val="c1"/>
          <w:rFonts w:ascii="Times New Roman" w:hAnsi="Times New Roman"/>
          <w:i/>
          <w:noProof/>
          <w:sz w:val="28"/>
          <w:szCs w:val="28"/>
        </w:rPr>
        <w:t>Воспита</w:t>
      </w:r>
      <w:r w:rsidR="002E043E" w:rsidRPr="002E043E">
        <w:rPr>
          <w:rStyle w:val="c1"/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8565E4">
        <w:rPr>
          <w:rStyle w:val="c1"/>
          <w:rFonts w:ascii="Times New Roman" w:hAnsi="Times New Roman"/>
          <w:i/>
          <w:noProof/>
          <w:sz w:val="28"/>
          <w:szCs w:val="28"/>
        </w:rPr>
        <w:t>те</w:t>
      </w:r>
      <w:r w:rsidR="002E043E" w:rsidRPr="002E043E">
        <w:rPr>
          <w:rStyle w:val="c1"/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8565E4">
        <w:rPr>
          <w:rStyle w:val="c1"/>
          <w:rFonts w:ascii="Times New Roman" w:hAnsi="Times New Roman"/>
          <w:i/>
          <w:noProof/>
          <w:sz w:val="28"/>
          <w:szCs w:val="28"/>
        </w:rPr>
        <w:t>ль:</w:t>
      </w:r>
      <w:r>
        <w:rPr>
          <w:rStyle w:val="c1"/>
          <w:i/>
          <w:noProof/>
          <w:sz w:val="28"/>
          <w:szCs w:val="28"/>
        </w:rPr>
        <w:t xml:space="preserve"> </w:t>
      </w:r>
      <w:r w:rsidR="0086599B" w:rsidRPr="0086599B">
        <w:rPr>
          <w:rFonts w:ascii="Times New Roman" w:hAnsi="Times New Roman"/>
          <w:noProof/>
          <w:sz w:val="28"/>
          <w:szCs w:val="28"/>
        </w:rPr>
        <w:t>Ита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к, мы в космосе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! 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к выглядит космос, видите 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к много пла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т в 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м. А 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к выглядит 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ша пла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та из космоса. 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кой она формы?</w:t>
      </w:r>
      <w:r w:rsidR="00D55937">
        <w:rPr>
          <w:rFonts w:ascii="Times New Roman" w:hAnsi="Times New Roman"/>
          <w:noProof/>
          <w:sz w:val="28"/>
          <w:szCs w:val="28"/>
        </w:rPr>
        <w:t xml:space="preserve"> (</w:t>
      </w:r>
      <w:r w:rsidR="0086599B" w:rsidRPr="0086599B">
        <w:rPr>
          <w:rFonts w:ascii="Times New Roman" w:hAnsi="Times New Roman"/>
          <w:noProof/>
          <w:sz w:val="28"/>
          <w:szCs w:val="28"/>
        </w:rPr>
        <w:t>Кругла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я, ша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р</w:t>
      </w:r>
      <w:r w:rsidR="00D55937">
        <w:rPr>
          <w:rFonts w:ascii="Times New Roman" w:hAnsi="Times New Roman"/>
          <w:noProof/>
          <w:sz w:val="28"/>
          <w:szCs w:val="28"/>
        </w:rPr>
        <w:t>.)</w:t>
      </w:r>
    </w:p>
    <w:p w:rsidR="008565E4" w:rsidRDefault="008565E4" w:rsidP="008565E4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8565E4">
        <w:rPr>
          <w:rStyle w:val="c1"/>
          <w:rFonts w:ascii="Times New Roman" w:hAnsi="Times New Roman"/>
          <w:i/>
          <w:noProof/>
          <w:sz w:val="28"/>
          <w:szCs w:val="28"/>
        </w:rPr>
        <w:t>Воспита</w:t>
      </w:r>
      <w:r w:rsidR="002E043E" w:rsidRPr="002E043E">
        <w:rPr>
          <w:rStyle w:val="c1"/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8565E4">
        <w:rPr>
          <w:rStyle w:val="c1"/>
          <w:rFonts w:ascii="Times New Roman" w:hAnsi="Times New Roman"/>
          <w:i/>
          <w:noProof/>
          <w:sz w:val="28"/>
          <w:szCs w:val="28"/>
        </w:rPr>
        <w:t>те</w:t>
      </w:r>
      <w:r w:rsidR="002E043E" w:rsidRPr="002E043E">
        <w:rPr>
          <w:rStyle w:val="c1"/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8565E4">
        <w:rPr>
          <w:rStyle w:val="c1"/>
          <w:rFonts w:ascii="Times New Roman" w:hAnsi="Times New Roman"/>
          <w:i/>
          <w:noProof/>
          <w:sz w:val="28"/>
          <w:szCs w:val="28"/>
        </w:rPr>
        <w:t>ль:</w:t>
      </w:r>
      <w:r>
        <w:rPr>
          <w:rStyle w:val="c1"/>
          <w:i/>
          <w:noProof/>
          <w:sz w:val="28"/>
          <w:szCs w:val="28"/>
        </w:rPr>
        <w:t xml:space="preserve"> </w:t>
      </w:r>
      <w:r w:rsidR="0086599B" w:rsidRPr="0086599B">
        <w:rPr>
          <w:rFonts w:ascii="Times New Roman" w:hAnsi="Times New Roman"/>
          <w:noProof/>
          <w:sz w:val="28"/>
          <w:szCs w:val="28"/>
        </w:rPr>
        <w:t>Пра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вильно. 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зыва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тся 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ша пла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 xml:space="preserve">та </w:t>
      </w:r>
      <w:r w:rsidR="00D55937">
        <w:rPr>
          <w:rFonts w:ascii="Times New Roman" w:hAnsi="Times New Roman"/>
          <w:noProof/>
          <w:sz w:val="28"/>
          <w:szCs w:val="28"/>
        </w:rPr>
        <w:t>–</w:t>
      </w:r>
      <w:r w:rsidR="0086599B" w:rsidRPr="0086599B">
        <w:rPr>
          <w:rFonts w:ascii="Times New Roman" w:hAnsi="Times New Roman"/>
          <w:noProof/>
          <w:sz w:val="28"/>
          <w:szCs w:val="28"/>
        </w:rPr>
        <w:t xml:space="preserve"> Зе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мля. Зе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 xml:space="preserve">мля </w:t>
      </w:r>
      <w:r w:rsidR="00D55937">
        <w:rPr>
          <w:rFonts w:ascii="Times New Roman" w:hAnsi="Times New Roman"/>
          <w:noProof/>
          <w:sz w:val="28"/>
          <w:szCs w:val="28"/>
        </w:rPr>
        <w:t>–</w:t>
      </w:r>
      <w:r w:rsidR="0086599B" w:rsidRPr="0086599B">
        <w:rPr>
          <w:rFonts w:ascii="Times New Roman" w:hAnsi="Times New Roman"/>
          <w:noProof/>
          <w:sz w:val="28"/>
          <w:szCs w:val="28"/>
        </w:rPr>
        <w:t xml:space="preserve"> это пла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та, на которой мы жив</w:t>
      </w:r>
      <w:r w:rsidR="00D55937">
        <w:rPr>
          <w:rFonts w:ascii="Times New Roman" w:hAnsi="Times New Roman"/>
          <w:noProof/>
          <w:sz w:val="28"/>
          <w:szCs w:val="28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м. Люди,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сте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ния и животные живут на Зе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мле потому, что на 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й 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 xml:space="preserve">сть вода, пища и воздух. </w:t>
      </w:r>
    </w:p>
    <w:p w:rsidR="008565E4" w:rsidRDefault="008565E4" w:rsidP="008565E4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сть одна пла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 xml:space="preserve">та </w:t>
      </w:r>
      <w:r w:rsidR="00D55937">
        <w:rPr>
          <w:rFonts w:ascii="Times New Roman" w:hAnsi="Times New Roman"/>
          <w:noProof/>
          <w:sz w:val="28"/>
          <w:szCs w:val="28"/>
        </w:rPr>
        <w:t>–</w:t>
      </w:r>
      <w:r>
        <w:rPr>
          <w:rFonts w:ascii="Times New Roman" w:hAnsi="Times New Roman"/>
          <w:noProof/>
          <w:sz w:val="28"/>
          <w:szCs w:val="28"/>
        </w:rPr>
        <w:t xml:space="preserve"> са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д </w:t>
      </w:r>
    </w:p>
    <w:p w:rsidR="008565E4" w:rsidRDefault="008565E4" w:rsidP="008565E4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В этом космосе холодном. </w:t>
      </w:r>
    </w:p>
    <w:p w:rsidR="008565E4" w:rsidRDefault="008565E4" w:rsidP="008565E4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Только зде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сь 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са шумят, </w:t>
      </w:r>
    </w:p>
    <w:p w:rsidR="008565E4" w:rsidRDefault="0086599B" w:rsidP="008565E4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86599B">
        <w:rPr>
          <w:rFonts w:ascii="Times New Roman" w:hAnsi="Times New Roman"/>
          <w:noProof/>
          <w:sz w:val="28"/>
          <w:szCs w:val="28"/>
        </w:rPr>
        <w:t>Птиц склика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я пе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л</w:t>
      </w:r>
      <w:r w:rsidR="00D55937">
        <w:rPr>
          <w:rFonts w:ascii="Times New Roman" w:hAnsi="Times New Roman"/>
          <w:noProof/>
          <w:sz w:val="28"/>
          <w:szCs w:val="28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тных, </w:t>
      </w:r>
    </w:p>
    <w:p w:rsidR="008565E4" w:rsidRDefault="0086599B" w:rsidP="008565E4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86599B">
        <w:rPr>
          <w:rFonts w:ascii="Times New Roman" w:hAnsi="Times New Roman"/>
          <w:noProof/>
          <w:sz w:val="28"/>
          <w:szCs w:val="28"/>
        </w:rPr>
        <w:t>Лишь на 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565E4">
        <w:rPr>
          <w:rFonts w:ascii="Times New Roman" w:hAnsi="Times New Roman"/>
          <w:noProof/>
          <w:sz w:val="28"/>
          <w:szCs w:val="28"/>
        </w:rPr>
        <w:t>й одной цве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565E4">
        <w:rPr>
          <w:rFonts w:ascii="Times New Roman" w:hAnsi="Times New Roman"/>
          <w:noProof/>
          <w:sz w:val="28"/>
          <w:szCs w:val="28"/>
        </w:rPr>
        <w:t>тут </w:t>
      </w:r>
    </w:p>
    <w:p w:rsidR="008565E4" w:rsidRDefault="008565E4" w:rsidP="008565E4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Ла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ндыши в тра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ве зе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л</w:t>
      </w:r>
      <w:r w:rsidR="00D55937">
        <w:rPr>
          <w:rFonts w:ascii="Times New Roman" w:hAnsi="Times New Roman"/>
          <w:noProof/>
          <w:sz w:val="28"/>
          <w:szCs w:val="28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ной, </w:t>
      </w:r>
    </w:p>
    <w:p w:rsidR="008565E4" w:rsidRDefault="008565E4" w:rsidP="008565E4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И стре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козы только тут </w:t>
      </w:r>
    </w:p>
    <w:p w:rsidR="008565E4" w:rsidRDefault="008565E4" w:rsidP="008565E4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В 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чку смотрят удивл</w:t>
      </w:r>
      <w:r w:rsidR="00D55937">
        <w:rPr>
          <w:rFonts w:ascii="Times New Roman" w:hAnsi="Times New Roman"/>
          <w:noProof/>
          <w:sz w:val="28"/>
          <w:szCs w:val="28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нно…. </w:t>
      </w:r>
    </w:p>
    <w:p w:rsidR="008565E4" w:rsidRDefault="008565E4" w:rsidP="008565E4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Бе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ги свою пла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ту,</w:t>
      </w:r>
      <w:r w:rsidR="00D55937">
        <w:rPr>
          <w:rFonts w:ascii="Times New Roman" w:hAnsi="Times New Roman"/>
          <w:noProof/>
          <w:sz w:val="28"/>
          <w:szCs w:val="28"/>
        </w:rPr>
        <w:t xml:space="preserve"> </w:t>
      </w:r>
    </w:p>
    <w:p w:rsidR="0086599B" w:rsidRPr="0086599B" w:rsidRDefault="0086599B" w:rsidP="008565E4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86599B">
        <w:rPr>
          <w:rFonts w:ascii="Times New Roman" w:hAnsi="Times New Roman"/>
          <w:noProof/>
          <w:sz w:val="28"/>
          <w:szCs w:val="28"/>
        </w:rPr>
        <w:t>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дь другой, похоже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й, 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ту.</w:t>
      </w:r>
    </w:p>
    <w:p w:rsidR="008565E4" w:rsidRDefault="008565E4" w:rsidP="008565E4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8565E4">
        <w:rPr>
          <w:rStyle w:val="c1"/>
          <w:rFonts w:ascii="Times New Roman" w:hAnsi="Times New Roman"/>
          <w:i/>
          <w:noProof/>
          <w:sz w:val="28"/>
          <w:szCs w:val="28"/>
        </w:rPr>
        <w:t>Воспита</w:t>
      </w:r>
      <w:r w:rsidR="002E043E" w:rsidRPr="002E043E">
        <w:rPr>
          <w:rStyle w:val="c1"/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8565E4">
        <w:rPr>
          <w:rStyle w:val="c1"/>
          <w:rFonts w:ascii="Times New Roman" w:hAnsi="Times New Roman"/>
          <w:i/>
          <w:noProof/>
          <w:sz w:val="28"/>
          <w:szCs w:val="28"/>
        </w:rPr>
        <w:t>те</w:t>
      </w:r>
      <w:r w:rsidR="002E043E" w:rsidRPr="002E043E">
        <w:rPr>
          <w:rStyle w:val="c1"/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8565E4">
        <w:rPr>
          <w:rStyle w:val="c1"/>
          <w:rFonts w:ascii="Times New Roman" w:hAnsi="Times New Roman"/>
          <w:i/>
          <w:noProof/>
          <w:sz w:val="28"/>
          <w:szCs w:val="28"/>
        </w:rPr>
        <w:t>ль:</w:t>
      </w:r>
      <w:r>
        <w:rPr>
          <w:rStyle w:val="c1"/>
          <w:i/>
          <w:noProof/>
          <w:sz w:val="28"/>
          <w:szCs w:val="28"/>
        </w:rPr>
        <w:t xml:space="preserve"> </w:t>
      </w:r>
      <w:r w:rsidR="0086599B" w:rsidRPr="0086599B">
        <w:rPr>
          <w:rFonts w:ascii="Times New Roman" w:hAnsi="Times New Roman"/>
          <w:noProof/>
          <w:sz w:val="28"/>
          <w:szCs w:val="28"/>
        </w:rPr>
        <w:t>Дне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м 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шу пла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ту согре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т и осве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ща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т Солнце. Вот оно 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кое яркое. Оно оче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нь-оче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нь горяче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е. Жить н</w:t>
      </w:r>
      <w:r w:rsidR="00D55937">
        <w:rPr>
          <w:rFonts w:ascii="Times New Roman" w:hAnsi="Times New Roman"/>
          <w:noProof/>
          <w:sz w:val="28"/>
          <w:szCs w:val="28"/>
        </w:rPr>
        <w:t>а этой пла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D55937">
        <w:rPr>
          <w:rFonts w:ascii="Times New Roman" w:hAnsi="Times New Roman"/>
          <w:noProof/>
          <w:sz w:val="28"/>
          <w:szCs w:val="28"/>
        </w:rPr>
        <w:t>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D55937">
        <w:rPr>
          <w:rFonts w:ascii="Times New Roman" w:hAnsi="Times New Roman"/>
          <w:noProof/>
          <w:sz w:val="28"/>
          <w:szCs w:val="28"/>
        </w:rPr>
        <w:t>те не возможно, 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D55937">
        <w:rPr>
          <w:rFonts w:ascii="Times New Roman" w:hAnsi="Times New Roman"/>
          <w:noProof/>
          <w:sz w:val="28"/>
          <w:szCs w:val="28"/>
        </w:rPr>
        <w:t>к  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D55937">
        <w:rPr>
          <w:rFonts w:ascii="Times New Roman" w:hAnsi="Times New Roman"/>
          <w:noProof/>
          <w:sz w:val="28"/>
          <w:szCs w:val="28"/>
        </w:rPr>
        <w:t>к</w:t>
      </w:r>
      <w:r w:rsidR="0086599B" w:rsidRPr="0086599B">
        <w:rPr>
          <w:rFonts w:ascii="Times New Roman" w:hAnsi="Times New Roman"/>
          <w:noProof/>
          <w:sz w:val="28"/>
          <w:szCs w:val="28"/>
        </w:rPr>
        <w:t xml:space="preserve"> 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м оче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нь жа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рко. Но вс</w:t>
      </w:r>
      <w:r w:rsidR="00D55937">
        <w:rPr>
          <w:rFonts w:ascii="Times New Roman" w:hAnsi="Times New Roman"/>
          <w:noProof/>
          <w:sz w:val="28"/>
          <w:szCs w:val="28"/>
        </w:rPr>
        <w:t>е</w:t>
      </w:r>
      <w:r w:rsidR="0086599B" w:rsidRPr="0086599B">
        <w:rPr>
          <w:rFonts w:ascii="Times New Roman" w:hAnsi="Times New Roman"/>
          <w:noProof/>
          <w:sz w:val="28"/>
          <w:szCs w:val="28"/>
        </w:rPr>
        <w:t xml:space="preserve"> живое на Зе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мле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дуе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тся солне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чному све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ту и 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плу. С восходом Солнца пробужда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тся и ожива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т природа.</w:t>
      </w:r>
    </w:p>
    <w:p w:rsidR="008565E4" w:rsidRDefault="008565E4" w:rsidP="008565E4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Све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ти 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м, солнышко, све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ти, </w:t>
      </w:r>
    </w:p>
    <w:p w:rsidR="008565E4" w:rsidRDefault="008565E4" w:rsidP="008565E4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гко с тобой жив</w:t>
      </w:r>
      <w:r w:rsidR="00F71760">
        <w:rPr>
          <w:rFonts w:ascii="Times New Roman" w:hAnsi="Times New Roman"/>
          <w:noProof/>
          <w:sz w:val="28"/>
          <w:szCs w:val="28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тся! </w:t>
      </w:r>
    </w:p>
    <w:p w:rsidR="008565E4" w:rsidRDefault="008565E4" w:rsidP="008565E4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И да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же пе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се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нка в пути </w:t>
      </w:r>
    </w:p>
    <w:p w:rsidR="008565E4" w:rsidRDefault="0086599B" w:rsidP="008565E4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86599B">
        <w:rPr>
          <w:rFonts w:ascii="Times New Roman" w:hAnsi="Times New Roman"/>
          <w:noProof/>
          <w:sz w:val="28"/>
          <w:szCs w:val="28"/>
        </w:rPr>
        <w:t>Са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ма собой по</w:t>
      </w:r>
      <w:r w:rsidR="00F71760">
        <w:rPr>
          <w:rFonts w:ascii="Times New Roman" w:hAnsi="Times New Roman"/>
          <w:noProof/>
          <w:sz w:val="28"/>
          <w:szCs w:val="28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тся. </w:t>
      </w:r>
    </w:p>
    <w:p w:rsidR="008565E4" w:rsidRDefault="0086599B" w:rsidP="008565E4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86599B">
        <w:rPr>
          <w:rFonts w:ascii="Times New Roman" w:hAnsi="Times New Roman"/>
          <w:noProof/>
          <w:sz w:val="28"/>
          <w:szCs w:val="28"/>
        </w:rPr>
        <w:t>От 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с за ту</w:t>
      </w:r>
      <w:r w:rsidR="008565E4">
        <w:rPr>
          <w:rFonts w:ascii="Times New Roman" w:hAnsi="Times New Roman"/>
          <w:noProof/>
          <w:sz w:val="28"/>
          <w:szCs w:val="28"/>
        </w:rPr>
        <w:t>чи-обла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565E4">
        <w:rPr>
          <w:rFonts w:ascii="Times New Roman" w:hAnsi="Times New Roman"/>
          <w:noProof/>
          <w:sz w:val="28"/>
          <w:szCs w:val="28"/>
        </w:rPr>
        <w:t>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565E4">
        <w:rPr>
          <w:rFonts w:ascii="Times New Roman" w:hAnsi="Times New Roman"/>
          <w:noProof/>
          <w:sz w:val="28"/>
          <w:szCs w:val="28"/>
        </w:rPr>
        <w:t> </w:t>
      </w:r>
    </w:p>
    <w:p w:rsidR="008565E4" w:rsidRDefault="008565E4" w:rsidP="008565E4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Не уходи, не 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до! </w:t>
      </w:r>
    </w:p>
    <w:p w:rsidR="008565E4" w:rsidRDefault="008565E4" w:rsidP="008565E4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И 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с, и поле, и 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 </w:t>
      </w:r>
    </w:p>
    <w:p w:rsidR="0086599B" w:rsidRPr="0086599B" w:rsidRDefault="0086599B" w:rsidP="008565E4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86599B">
        <w:rPr>
          <w:rFonts w:ascii="Times New Roman" w:hAnsi="Times New Roman"/>
          <w:noProof/>
          <w:sz w:val="28"/>
          <w:szCs w:val="28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плу и солнцу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ды. </w:t>
      </w:r>
    </w:p>
    <w:p w:rsidR="008565E4" w:rsidRDefault="008565E4" w:rsidP="0086599B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Све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ти 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м, солнышко, све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ти, </w:t>
      </w:r>
    </w:p>
    <w:p w:rsidR="008565E4" w:rsidRDefault="008565E4" w:rsidP="0086599B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Не уходи за тучки! </w:t>
      </w:r>
    </w:p>
    <w:p w:rsidR="008565E4" w:rsidRDefault="008565E4" w:rsidP="0086599B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На ярком солнце у 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же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й </w:t>
      </w:r>
    </w:p>
    <w:p w:rsidR="008565E4" w:rsidRDefault="0086599B" w:rsidP="008565E4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86599B">
        <w:rPr>
          <w:rFonts w:ascii="Times New Roman" w:hAnsi="Times New Roman"/>
          <w:noProof/>
          <w:sz w:val="28"/>
          <w:szCs w:val="28"/>
        </w:rPr>
        <w:t>Быстре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й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стут колючки. </w:t>
      </w:r>
    </w:p>
    <w:p w:rsidR="008565E4" w:rsidRDefault="008565E4" w:rsidP="008565E4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пра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сно пуще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на молва, </w:t>
      </w:r>
    </w:p>
    <w:p w:rsidR="008565E4" w:rsidRDefault="008565E4" w:rsidP="008565E4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Что солнце 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с тре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вожит. </w:t>
      </w:r>
    </w:p>
    <w:p w:rsidR="008565E4" w:rsidRDefault="008565E4" w:rsidP="008565E4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Лягушка изре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 xml:space="preserve">дка </w:t>
      </w:r>
      <w:r w:rsidR="00F71760">
        <w:rPr>
          <w:rFonts w:ascii="Times New Roman" w:hAnsi="Times New Roman"/>
          <w:noProof/>
          <w:sz w:val="28"/>
          <w:szCs w:val="28"/>
        </w:rPr>
        <w:t>–</w:t>
      </w:r>
      <w:r>
        <w:rPr>
          <w:rFonts w:ascii="Times New Roman" w:hAnsi="Times New Roman"/>
          <w:noProof/>
          <w:sz w:val="28"/>
          <w:szCs w:val="28"/>
        </w:rPr>
        <w:t xml:space="preserve"> ква-ква, </w:t>
      </w:r>
    </w:p>
    <w:p w:rsidR="0086599B" w:rsidRPr="0086599B" w:rsidRDefault="0086599B" w:rsidP="008565E4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86599B">
        <w:rPr>
          <w:rFonts w:ascii="Times New Roman" w:hAnsi="Times New Roman"/>
          <w:noProof/>
          <w:sz w:val="28"/>
          <w:szCs w:val="28"/>
        </w:rPr>
        <w:t>Погре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ться любит тоже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! </w:t>
      </w:r>
    </w:p>
    <w:p w:rsidR="0086599B" w:rsidRPr="0086599B" w:rsidRDefault="008565E4" w:rsidP="0086599B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8565E4">
        <w:rPr>
          <w:rStyle w:val="c1"/>
          <w:rFonts w:ascii="Times New Roman" w:hAnsi="Times New Roman"/>
          <w:i/>
          <w:noProof/>
          <w:sz w:val="28"/>
          <w:szCs w:val="28"/>
        </w:rPr>
        <w:t>Воспита</w:t>
      </w:r>
      <w:r w:rsidR="002E043E" w:rsidRPr="002E043E">
        <w:rPr>
          <w:rStyle w:val="c1"/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8565E4">
        <w:rPr>
          <w:rStyle w:val="c1"/>
          <w:rFonts w:ascii="Times New Roman" w:hAnsi="Times New Roman"/>
          <w:i/>
          <w:noProof/>
          <w:sz w:val="28"/>
          <w:szCs w:val="28"/>
        </w:rPr>
        <w:t>те</w:t>
      </w:r>
      <w:r w:rsidR="002E043E" w:rsidRPr="002E043E">
        <w:rPr>
          <w:rStyle w:val="c1"/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8565E4">
        <w:rPr>
          <w:rStyle w:val="c1"/>
          <w:rFonts w:ascii="Times New Roman" w:hAnsi="Times New Roman"/>
          <w:i/>
          <w:noProof/>
          <w:sz w:val="28"/>
          <w:szCs w:val="28"/>
        </w:rPr>
        <w:t>ль:</w:t>
      </w:r>
      <w:r>
        <w:rPr>
          <w:rStyle w:val="c1"/>
          <w:i/>
          <w:noProof/>
          <w:sz w:val="28"/>
          <w:szCs w:val="28"/>
        </w:rPr>
        <w:t xml:space="preserve"> </w:t>
      </w:r>
      <w:r w:rsidR="0086599B" w:rsidRPr="0086599B">
        <w:rPr>
          <w:rFonts w:ascii="Times New Roman" w:hAnsi="Times New Roman"/>
          <w:noProof/>
          <w:sz w:val="28"/>
          <w:szCs w:val="28"/>
        </w:rPr>
        <w:t>Да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йте и мы с 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ми погре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мся. Вста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йте пота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нцуе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 xml:space="preserve">м. </w:t>
      </w:r>
    </w:p>
    <w:p w:rsidR="00F71760" w:rsidRDefault="0086599B" w:rsidP="0086599B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86599B">
        <w:rPr>
          <w:rFonts w:ascii="Times New Roman" w:hAnsi="Times New Roman"/>
          <w:i/>
          <w:iCs/>
          <w:noProof/>
          <w:sz w:val="28"/>
          <w:szCs w:val="28"/>
        </w:rPr>
        <w:t>Дина</w:t>
      </w:r>
      <w:r w:rsidR="002E043E" w:rsidRPr="002E043E">
        <w:rPr>
          <w:rFonts w:ascii="Onyx" w:hAnsi="Onyx"/>
          <w:i/>
          <w:iCs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i/>
          <w:iCs/>
          <w:noProof/>
          <w:sz w:val="28"/>
          <w:szCs w:val="28"/>
        </w:rPr>
        <w:t>миче</w:t>
      </w:r>
      <w:r w:rsidR="002E043E" w:rsidRPr="002E043E">
        <w:rPr>
          <w:rFonts w:ascii="Onyx" w:hAnsi="Onyx"/>
          <w:i/>
          <w:iCs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i/>
          <w:iCs/>
          <w:noProof/>
          <w:sz w:val="28"/>
          <w:szCs w:val="28"/>
        </w:rPr>
        <w:t>ска</w:t>
      </w:r>
      <w:r w:rsidR="002E043E" w:rsidRPr="002E043E">
        <w:rPr>
          <w:rFonts w:ascii="Onyx" w:hAnsi="Onyx"/>
          <w:i/>
          <w:iCs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i/>
          <w:iCs/>
          <w:noProof/>
          <w:sz w:val="28"/>
          <w:szCs w:val="28"/>
        </w:rPr>
        <w:t>я па</w:t>
      </w:r>
      <w:r w:rsidR="002E043E" w:rsidRPr="002E043E">
        <w:rPr>
          <w:rFonts w:ascii="Onyx" w:hAnsi="Onyx"/>
          <w:i/>
          <w:iCs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i/>
          <w:iCs/>
          <w:noProof/>
          <w:sz w:val="28"/>
          <w:szCs w:val="28"/>
        </w:rPr>
        <w:t>уза под пе</w:t>
      </w:r>
      <w:r w:rsidR="002E043E" w:rsidRPr="002E043E">
        <w:rPr>
          <w:rFonts w:ascii="Onyx" w:hAnsi="Onyx"/>
          <w:i/>
          <w:iCs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i/>
          <w:iCs/>
          <w:noProof/>
          <w:sz w:val="28"/>
          <w:szCs w:val="28"/>
        </w:rPr>
        <w:t>сню «Ора</w:t>
      </w:r>
      <w:r w:rsidR="002E043E" w:rsidRPr="002E043E">
        <w:rPr>
          <w:rFonts w:ascii="Onyx" w:hAnsi="Onyx"/>
          <w:i/>
          <w:iCs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i/>
          <w:iCs/>
          <w:noProof/>
          <w:sz w:val="28"/>
          <w:szCs w:val="28"/>
        </w:rPr>
        <w:t>нже</w:t>
      </w:r>
      <w:r w:rsidR="002E043E" w:rsidRPr="002E043E">
        <w:rPr>
          <w:rFonts w:ascii="Onyx" w:hAnsi="Onyx"/>
          <w:i/>
          <w:iCs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i/>
          <w:iCs/>
          <w:noProof/>
          <w:sz w:val="28"/>
          <w:szCs w:val="28"/>
        </w:rPr>
        <w:t>вое солнце</w:t>
      </w:r>
      <w:r w:rsidR="002E043E" w:rsidRPr="002E043E">
        <w:rPr>
          <w:rFonts w:ascii="Onyx" w:hAnsi="Onyx"/>
          <w:i/>
          <w:iCs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i/>
          <w:iCs/>
          <w:noProof/>
          <w:sz w:val="28"/>
          <w:szCs w:val="28"/>
        </w:rPr>
        <w:t>».</w:t>
      </w:r>
    </w:p>
    <w:p w:rsidR="0086599B" w:rsidRPr="0086599B" w:rsidRDefault="00F71760" w:rsidP="00F71760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8565E4">
        <w:rPr>
          <w:rStyle w:val="c1"/>
          <w:rFonts w:ascii="Times New Roman" w:hAnsi="Times New Roman"/>
          <w:i/>
          <w:noProof/>
          <w:sz w:val="28"/>
          <w:szCs w:val="28"/>
        </w:rPr>
        <w:t>Воспита</w:t>
      </w:r>
      <w:r w:rsidR="002E043E" w:rsidRPr="002E043E">
        <w:rPr>
          <w:rStyle w:val="c1"/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8565E4">
        <w:rPr>
          <w:rStyle w:val="c1"/>
          <w:rFonts w:ascii="Times New Roman" w:hAnsi="Times New Roman"/>
          <w:i/>
          <w:noProof/>
          <w:sz w:val="28"/>
          <w:szCs w:val="28"/>
        </w:rPr>
        <w:t>те</w:t>
      </w:r>
      <w:r w:rsidR="002E043E" w:rsidRPr="002E043E">
        <w:rPr>
          <w:rStyle w:val="c1"/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8565E4">
        <w:rPr>
          <w:rStyle w:val="c1"/>
          <w:rFonts w:ascii="Times New Roman" w:hAnsi="Times New Roman"/>
          <w:i/>
          <w:noProof/>
          <w:sz w:val="28"/>
          <w:szCs w:val="28"/>
        </w:rPr>
        <w:t>ль:</w:t>
      </w:r>
      <w:r>
        <w:rPr>
          <w:rStyle w:val="c1"/>
          <w:i/>
          <w:noProof/>
          <w:sz w:val="28"/>
          <w:szCs w:val="28"/>
        </w:rPr>
        <w:t xml:space="preserve"> </w:t>
      </w:r>
      <w:r w:rsidR="0086599B" w:rsidRPr="0086599B">
        <w:rPr>
          <w:rFonts w:ascii="Times New Roman" w:hAnsi="Times New Roman"/>
          <w:noProof/>
          <w:sz w:val="28"/>
          <w:szCs w:val="28"/>
        </w:rPr>
        <w:t>Ой, 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бята, что за чудна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я пе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сня. Кто мне ска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же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т про что она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?</w:t>
      </w:r>
      <w:r>
        <w:rPr>
          <w:rFonts w:ascii="Times New Roman" w:hAnsi="Times New Roman"/>
          <w:noProof/>
          <w:sz w:val="28"/>
          <w:szCs w:val="28"/>
        </w:rPr>
        <w:t xml:space="preserve"> (П</w:t>
      </w:r>
      <w:r w:rsidR="0086599B" w:rsidRPr="0086599B">
        <w:rPr>
          <w:rFonts w:ascii="Times New Roman" w:hAnsi="Times New Roman"/>
          <w:noProof/>
          <w:sz w:val="28"/>
          <w:szCs w:val="28"/>
        </w:rPr>
        <w:t>ро Луну</w:t>
      </w:r>
      <w:r>
        <w:rPr>
          <w:rFonts w:ascii="Times New Roman" w:hAnsi="Times New Roman"/>
          <w:noProof/>
          <w:sz w:val="28"/>
          <w:szCs w:val="28"/>
        </w:rPr>
        <w:t>.)</w:t>
      </w:r>
    </w:p>
    <w:p w:rsidR="0086599B" w:rsidRPr="0086599B" w:rsidRDefault="008565E4" w:rsidP="0086599B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8565E4">
        <w:rPr>
          <w:rStyle w:val="c1"/>
          <w:rFonts w:ascii="Times New Roman" w:hAnsi="Times New Roman"/>
          <w:i/>
          <w:noProof/>
          <w:sz w:val="28"/>
          <w:szCs w:val="28"/>
        </w:rPr>
        <w:t>Воспита</w:t>
      </w:r>
      <w:r w:rsidR="002E043E" w:rsidRPr="002E043E">
        <w:rPr>
          <w:rStyle w:val="c1"/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8565E4">
        <w:rPr>
          <w:rStyle w:val="c1"/>
          <w:rFonts w:ascii="Times New Roman" w:hAnsi="Times New Roman"/>
          <w:i/>
          <w:noProof/>
          <w:sz w:val="28"/>
          <w:szCs w:val="28"/>
        </w:rPr>
        <w:t>те</w:t>
      </w:r>
      <w:r w:rsidR="002E043E" w:rsidRPr="002E043E">
        <w:rPr>
          <w:rStyle w:val="c1"/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8565E4">
        <w:rPr>
          <w:rStyle w:val="c1"/>
          <w:rFonts w:ascii="Times New Roman" w:hAnsi="Times New Roman"/>
          <w:i/>
          <w:noProof/>
          <w:sz w:val="28"/>
          <w:szCs w:val="28"/>
        </w:rPr>
        <w:t>ль:</w:t>
      </w:r>
      <w:r>
        <w:rPr>
          <w:rStyle w:val="c1"/>
          <w:i/>
          <w:noProof/>
          <w:sz w:val="28"/>
          <w:szCs w:val="28"/>
        </w:rPr>
        <w:t xml:space="preserve"> </w:t>
      </w:r>
      <w:r w:rsidR="0086599B" w:rsidRPr="0086599B">
        <w:rPr>
          <w:rFonts w:ascii="Times New Roman" w:hAnsi="Times New Roman"/>
          <w:noProof/>
          <w:sz w:val="28"/>
          <w:szCs w:val="28"/>
        </w:rPr>
        <w:t>Пра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вильно! 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ром на 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бе мы може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м увиде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ть Луну и зве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зды. Люди все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гда хоте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ли побыва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 xml:space="preserve">ть на Луне. </w:t>
      </w:r>
    </w:p>
    <w:p w:rsidR="008565E4" w:rsidRDefault="008565E4" w:rsidP="0086599B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У лунного моря </w:t>
      </w:r>
    </w:p>
    <w:p w:rsidR="008565E4" w:rsidRDefault="00F71760" w:rsidP="0086599B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Особый се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кре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т, –</w:t>
      </w:r>
    </w:p>
    <w:p w:rsidR="008565E4" w:rsidRDefault="008565E4" w:rsidP="0086599B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На море оно не похоже. </w:t>
      </w:r>
    </w:p>
    <w:p w:rsidR="008565E4" w:rsidRDefault="008565E4" w:rsidP="0086599B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Воды в этом море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 </w:t>
      </w:r>
    </w:p>
    <w:p w:rsidR="008565E4" w:rsidRDefault="008565E4" w:rsidP="0086599B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Ни 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пе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льки 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т, </w:t>
      </w:r>
    </w:p>
    <w:p w:rsidR="008565E4" w:rsidRDefault="008565E4" w:rsidP="0086599B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И рыбы не водятся тоже. </w:t>
      </w:r>
    </w:p>
    <w:p w:rsidR="008565E4" w:rsidRDefault="008565E4" w:rsidP="0086599B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В волны 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го </w:t>
      </w:r>
    </w:p>
    <w:p w:rsidR="008565E4" w:rsidRDefault="008565E4" w:rsidP="0086599B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возможно нырнуть, </w:t>
      </w:r>
    </w:p>
    <w:p w:rsidR="008565E4" w:rsidRDefault="008565E4" w:rsidP="0086599B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льзя в н</w:t>
      </w:r>
      <w:r w:rsidR="00F71760">
        <w:rPr>
          <w:rFonts w:ascii="Times New Roman" w:hAnsi="Times New Roman"/>
          <w:noProof/>
          <w:sz w:val="28"/>
          <w:szCs w:val="28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м пле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ска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ться, </w:t>
      </w:r>
    </w:p>
    <w:p w:rsidR="008565E4" w:rsidRDefault="008565E4" w:rsidP="0086599B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льзя утонуть. </w:t>
      </w:r>
    </w:p>
    <w:p w:rsidR="008565E4" w:rsidRDefault="0086599B" w:rsidP="0086599B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86599B">
        <w:rPr>
          <w:rFonts w:ascii="Times New Roman" w:hAnsi="Times New Roman"/>
          <w:noProof/>
          <w:sz w:val="28"/>
          <w:szCs w:val="28"/>
        </w:rPr>
        <w:t>Купа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ться в том мор</w:t>
      </w:r>
      <w:r w:rsidR="008565E4">
        <w:rPr>
          <w:rFonts w:ascii="Times New Roman" w:hAnsi="Times New Roman"/>
          <w:noProof/>
          <w:sz w:val="28"/>
          <w:szCs w:val="28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565E4">
        <w:rPr>
          <w:rFonts w:ascii="Times New Roman" w:hAnsi="Times New Roman"/>
          <w:noProof/>
          <w:sz w:val="28"/>
          <w:szCs w:val="28"/>
        </w:rPr>
        <w:t> </w:t>
      </w:r>
    </w:p>
    <w:p w:rsidR="008565E4" w:rsidRDefault="008565E4" w:rsidP="0086599B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Удобно лишь 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м, </w:t>
      </w:r>
    </w:p>
    <w:p w:rsidR="008565E4" w:rsidRDefault="008565E4" w:rsidP="0086599B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Кто пла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ть </w:t>
      </w:r>
    </w:p>
    <w:p w:rsidR="0086599B" w:rsidRPr="0086599B" w:rsidRDefault="0086599B" w:rsidP="0086599B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86599B">
        <w:rPr>
          <w:rFonts w:ascii="Times New Roman" w:hAnsi="Times New Roman"/>
          <w:noProof/>
          <w:sz w:val="28"/>
          <w:szCs w:val="28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щ</w:t>
      </w:r>
      <w:r w:rsidR="00F71760">
        <w:rPr>
          <w:rFonts w:ascii="Times New Roman" w:hAnsi="Times New Roman"/>
          <w:noProof/>
          <w:sz w:val="28"/>
          <w:szCs w:val="28"/>
        </w:rPr>
        <w:t>е</w:t>
      </w:r>
      <w:r w:rsidRPr="0086599B">
        <w:rPr>
          <w:rFonts w:ascii="Times New Roman" w:hAnsi="Times New Roman"/>
          <w:noProof/>
          <w:sz w:val="28"/>
          <w:szCs w:val="28"/>
        </w:rPr>
        <w:t xml:space="preserve"> не уме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т совсе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м!</w:t>
      </w:r>
    </w:p>
    <w:p w:rsidR="0086599B" w:rsidRPr="0086599B" w:rsidRDefault="008565E4" w:rsidP="0086599B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8565E4">
        <w:rPr>
          <w:rStyle w:val="c1"/>
          <w:rFonts w:ascii="Times New Roman" w:hAnsi="Times New Roman"/>
          <w:i/>
          <w:noProof/>
          <w:sz w:val="28"/>
          <w:szCs w:val="28"/>
        </w:rPr>
        <w:t>Воспита</w:t>
      </w:r>
      <w:r w:rsidR="002E043E" w:rsidRPr="002E043E">
        <w:rPr>
          <w:rStyle w:val="c1"/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8565E4">
        <w:rPr>
          <w:rStyle w:val="c1"/>
          <w:rFonts w:ascii="Times New Roman" w:hAnsi="Times New Roman"/>
          <w:i/>
          <w:noProof/>
          <w:sz w:val="28"/>
          <w:szCs w:val="28"/>
        </w:rPr>
        <w:t>те</w:t>
      </w:r>
      <w:r w:rsidR="002E043E" w:rsidRPr="002E043E">
        <w:rPr>
          <w:rStyle w:val="c1"/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8565E4">
        <w:rPr>
          <w:rStyle w:val="c1"/>
          <w:rFonts w:ascii="Times New Roman" w:hAnsi="Times New Roman"/>
          <w:i/>
          <w:noProof/>
          <w:sz w:val="28"/>
          <w:szCs w:val="28"/>
        </w:rPr>
        <w:t>ль:</w:t>
      </w:r>
      <w:r>
        <w:rPr>
          <w:rStyle w:val="c1"/>
          <w:i/>
          <w:noProof/>
          <w:sz w:val="28"/>
          <w:szCs w:val="28"/>
        </w:rPr>
        <w:t xml:space="preserve"> </w:t>
      </w:r>
      <w:r w:rsidR="0086599B" w:rsidRPr="0086599B">
        <w:rPr>
          <w:rFonts w:ascii="Times New Roman" w:hAnsi="Times New Roman"/>
          <w:noProof/>
          <w:sz w:val="28"/>
          <w:szCs w:val="28"/>
        </w:rPr>
        <w:t>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к говорят потому</w:t>
      </w:r>
      <w:r w:rsidR="00F71760">
        <w:rPr>
          <w:rFonts w:ascii="Times New Roman" w:hAnsi="Times New Roman"/>
          <w:noProof/>
          <w:sz w:val="28"/>
          <w:szCs w:val="28"/>
        </w:rPr>
        <w:t>,</w:t>
      </w:r>
      <w:r w:rsidR="0086599B" w:rsidRPr="0086599B">
        <w:rPr>
          <w:rFonts w:ascii="Times New Roman" w:hAnsi="Times New Roman"/>
          <w:noProof/>
          <w:sz w:val="28"/>
          <w:szCs w:val="28"/>
        </w:rPr>
        <w:t xml:space="preserve"> что у Луны 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т 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кого притяже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ния, 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к у Зе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мли, и вы на Луне не смогли 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к се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йча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с ходить по полу или по зе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мле. Вы бы висе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ли в воздухе, 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 xml:space="preserve">к будто </w:t>
      </w:r>
      <w:r w:rsidR="00F71760">
        <w:rPr>
          <w:rFonts w:ascii="Times New Roman" w:hAnsi="Times New Roman"/>
          <w:noProof/>
          <w:sz w:val="28"/>
          <w:szCs w:val="28"/>
        </w:rPr>
        <w:t xml:space="preserve">бы </w:t>
      </w:r>
      <w:r w:rsidR="0086599B" w:rsidRPr="0086599B">
        <w:rPr>
          <w:rFonts w:ascii="Times New Roman" w:hAnsi="Times New Roman"/>
          <w:noProof/>
          <w:sz w:val="28"/>
          <w:szCs w:val="28"/>
        </w:rPr>
        <w:t>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ли или пла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 xml:space="preserve">ли. </w:t>
      </w:r>
    </w:p>
    <w:p w:rsidR="00F71760" w:rsidRDefault="0086599B" w:rsidP="0086599B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86599B">
        <w:rPr>
          <w:rFonts w:ascii="Times New Roman" w:hAnsi="Times New Roman"/>
          <w:noProof/>
          <w:sz w:val="28"/>
          <w:szCs w:val="28"/>
        </w:rPr>
        <w:t>Люди да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вно 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чта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ли доле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ть до зв</w:t>
      </w:r>
      <w:r w:rsidR="00F71760">
        <w:rPr>
          <w:rFonts w:ascii="Times New Roman" w:hAnsi="Times New Roman"/>
          <w:noProof/>
          <w:sz w:val="28"/>
          <w:szCs w:val="28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зд, увиде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ть Зе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млю из космоса. Сна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ча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ла в космос поле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ли две соба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ки: Бе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лка и Стре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лка. Только после того, 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к они 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рнулись</w:t>
      </w:r>
      <w:r w:rsidR="00F71760">
        <w:rPr>
          <w:rFonts w:ascii="Times New Roman" w:hAnsi="Times New Roman"/>
          <w:noProof/>
          <w:sz w:val="28"/>
          <w:szCs w:val="28"/>
        </w:rPr>
        <w:t>,</w:t>
      </w:r>
      <w:r w:rsidRPr="0086599B">
        <w:rPr>
          <w:rFonts w:ascii="Times New Roman" w:hAnsi="Times New Roman"/>
          <w:noProof/>
          <w:sz w:val="28"/>
          <w:szCs w:val="28"/>
        </w:rPr>
        <w:t xml:space="preserve"> це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лы и 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вре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димы, в космос поле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л 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лове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к. Пе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рвым 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лове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ком, который смог отпра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виться в космиче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ское путе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ше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ствие, и обле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ть всю 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шу Зе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млю кругом, был космона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вт Юрий 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ксе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вич Га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га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рин. Он сове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ршил свой пол</w:t>
      </w:r>
      <w:r w:rsidR="00F71760">
        <w:rPr>
          <w:rFonts w:ascii="Times New Roman" w:hAnsi="Times New Roman"/>
          <w:noProof/>
          <w:sz w:val="28"/>
          <w:szCs w:val="28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т 12 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пре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ля 1961 года на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ке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 xml:space="preserve">те </w:t>
      </w:r>
      <w:r w:rsidR="00F71760">
        <w:rPr>
          <w:rFonts w:ascii="Times New Roman" w:hAnsi="Times New Roman"/>
          <w:noProof/>
          <w:sz w:val="28"/>
          <w:szCs w:val="28"/>
        </w:rPr>
        <w:t>«Восток»</w:t>
      </w:r>
      <w:r w:rsidRPr="0086599B">
        <w:rPr>
          <w:rFonts w:ascii="Times New Roman" w:hAnsi="Times New Roman"/>
          <w:noProof/>
          <w:sz w:val="28"/>
          <w:szCs w:val="28"/>
        </w:rPr>
        <w:t>. С 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х пор этот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нь пра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зднуе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тся в 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ше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й стра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не и 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зыва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 xml:space="preserve">тся он </w:t>
      </w:r>
      <w:r w:rsidR="00F71760">
        <w:rPr>
          <w:rFonts w:ascii="Times New Roman" w:hAnsi="Times New Roman"/>
          <w:noProof/>
          <w:sz w:val="28"/>
          <w:szCs w:val="28"/>
        </w:rPr>
        <w:t xml:space="preserve">– </w:t>
      </w:r>
      <w:r w:rsidRPr="0086599B">
        <w:rPr>
          <w:rFonts w:ascii="Times New Roman" w:hAnsi="Times New Roman"/>
          <w:noProof/>
          <w:sz w:val="28"/>
          <w:szCs w:val="28"/>
        </w:rPr>
        <w:t>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нь Космона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 xml:space="preserve">втики. </w:t>
      </w:r>
    </w:p>
    <w:p w:rsidR="0086599B" w:rsidRPr="0086599B" w:rsidRDefault="0086599B" w:rsidP="0086599B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86599B">
        <w:rPr>
          <w:rFonts w:ascii="Times New Roman" w:hAnsi="Times New Roman"/>
          <w:noProof/>
          <w:sz w:val="28"/>
          <w:szCs w:val="28"/>
        </w:rPr>
        <w:t>В 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ши дни вот на 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ких космиче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ских кора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блях 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ют в космос люди. Посмотрите на космиче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ских кора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бля</w:t>
      </w:r>
      <w:r w:rsidR="00F71760">
        <w:rPr>
          <w:rFonts w:ascii="Times New Roman" w:hAnsi="Times New Roman"/>
          <w:noProof/>
          <w:sz w:val="28"/>
          <w:szCs w:val="28"/>
        </w:rPr>
        <w:t>х тоже 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F71760">
        <w:rPr>
          <w:rFonts w:ascii="Times New Roman" w:hAnsi="Times New Roman"/>
          <w:noProof/>
          <w:sz w:val="28"/>
          <w:szCs w:val="28"/>
        </w:rPr>
        <w:t>т притяже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F71760">
        <w:rPr>
          <w:rFonts w:ascii="Times New Roman" w:hAnsi="Times New Roman"/>
          <w:noProof/>
          <w:sz w:val="28"/>
          <w:szCs w:val="28"/>
        </w:rPr>
        <w:t>ния Зе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F71760">
        <w:rPr>
          <w:rFonts w:ascii="Times New Roman" w:hAnsi="Times New Roman"/>
          <w:noProof/>
          <w:sz w:val="28"/>
          <w:szCs w:val="28"/>
        </w:rPr>
        <w:t>мли, по</w:t>
      </w:r>
      <w:r w:rsidRPr="0086599B">
        <w:rPr>
          <w:rFonts w:ascii="Times New Roman" w:hAnsi="Times New Roman"/>
          <w:noProof/>
          <w:sz w:val="28"/>
          <w:szCs w:val="28"/>
        </w:rPr>
        <w:t>этому космона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вты висят в воздухе. Се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йча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с космона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вты не только 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ют в космос на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ке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х, но и выходят из космиче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ских кора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бле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й в открытый космос. Вот 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к космона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вты выходят в открытый космос.</w:t>
      </w:r>
    </w:p>
    <w:p w:rsidR="0086599B" w:rsidRPr="0086599B" w:rsidRDefault="0086599B" w:rsidP="0086599B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86599B">
        <w:rPr>
          <w:rFonts w:ascii="Times New Roman" w:hAnsi="Times New Roman"/>
          <w:noProof/>
          <w:sz w:val="28"/>
          <w:szCs w:val="28"/>
        </w:rPr>
        <w:t>Ну а 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м пора возвра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>ща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6599B">
        <w:rPr>
          <w:rFonts w:ascii="Times New Roman" w:hAnsi="Times New Roman"/>
          <w:noProof/>
          <w:sz w:val="28"/>
          <w:szCs w:val="28"/>
        </w:rPr>
        <w:t xml:space="preserve">ться. </w:t>
      </w:r>
    </w:p>
    <w:p w:rsidR="0086599B" w:rsidRPr="00F71760" w:rsidRDefault="008565E4" w:rsidP="0086599B">
      <w:pPr>
        <w:spacing w:after="0" w:line="360" w:lineRule="auto"/>
        <w:ind w:firstLine="709"/>
        <w:jc w:val="both"/>
        <w:rPr>
          <w:rFonts w:ascii="Times New Roman" w:hAnsi="Times New Roman"/>
          <w:i/>
          <w:noProof/>
          <w:sz w:val="28"/>
          <w:szCs w:val="28"/>
        </w:rPr>
      </w:pPr>
      <w:r w:rsidRPr="00F71760">
        <w:rPr>
          <w:rFonts w:ascii="Times New Roman" w:hAnsi="Times New Roman"/>
          <w:i/>
          <w:noProof/>
          <w:sz w:val="28"/>
          <w:szCs w:val="28"/>
        </w:rPr>
        <w:t>«</w:t>
      </w:r>
      <w:r w:rsidR="0086599B" w:rsidRPr="00F71760">
        <w:rPr>
          <w:rFonts w:ascii="Times New Roman" w:hAnsi="Times New Roman"/>
          <w:i/>
          <w:noProof/>
          <w:sz w:val="28"/>
          <w:szCs w:val="28"/>
        </w:rPr>
        <w:t>Возвра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="0086599B" w:rsidRPr="00F71760">
        <w:rPr>
          <w:rFonts w:ascii="Times New Roman" w:hAnsi="Times New Roman"/>
          <w:i/>
          <w:noProof/>
          <w:sz w:val="28"/>
          <w:szCs w:val="28"/>
        </w:rPr>
        <w:t>ща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="0086599B" w:rsidRPr="00F71760">
        <w:rPr>
          <w:rFonts w:ascii="Times New Roman" w:hAnsi="Times New Roman"/>
          <w:i/>
          <w:noProof/>
          <w:sz w:val="28"/>
          <w:szCs w:val="28"/>
        </w:rPr>
        <w:t>е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="0086599B" w:rsidRPr="00F71760">
        <w:rPr>
          <w:rFonts w:ascii="Times New Roman" w:hAnsi="Times New Roman"/>
          <w:i/>
          <w:noProof/>
          <w:sz w:val="28"/>
          <w:szCs w:val="28"/>
        </w:rPr>
        <w:t>мся</w:t>
      </w:r>
      <w:r w:rsidRPr="00F71760">
        <w:rPr>
          <w:rFonts w:ascii="Times New Roman" w:hAnsi="Times New Roman"/>
          <w:i/>
          <w:noProof/>
          <w:sz w:val="28"/>
          <w:szCs w:val="28"/>
        </w:rPr>
        <w:t>»</w:t>
      </w:r>
      <w:r w:rsidR="0086599B" w:rsidRPr="00F71760">
        <w:rPr>
          <w:rFonts w:ascii="Times New Roman" w:hAnsi="Times New Roman"/>
          <w:i/>
          <w:noProof/>
          <w:sz w:val="28"/>
          <w:szCs w:val="28"/>
        </w:rPr>
        <w:t xml:space="preserve"> под пе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="0086599B" w:rsidRPr="00F71760">
        <w:rPr>
          <w:rFonts w:ascii="Times New Roman" w:hAnsi="Times New Roman"/>
          <w:i/>
          <w:noProof/>
          <w:sz w:val="28"/>
          <w:szCs w:val="28"/>
        </w:rPr>
        <w:t xml:space="preserve">сню из мультфильма </w:t>
      </w:r>
      <w:r w:rsidRPr="00F71760">
        <w:rPr>
          <w:rFonts w:ascii="Times New Roman" w:hAnsi="Times New Roman"/>
          <w:i/>
          <w:noProof/>
          <w:sz w:val="28"/>
          <w:szCs w:val="28"/>
        </w:rPr>
        <w:t>«Сме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F71760">
        <w:rPr>
          <w:rFonts w:ascii="Times New Roman" w:hAnsi="Times New Roman"/>
          <w:i/>
          <w:noProof/>
          <w:sz w:val="28"/>
          <w:szCs w:val="28"/>
        </w:rPr>
        <w:t>ша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F71760">
        <w:rPr>
          <w:rFonts w:ascii="Times New Roman" w:hAnsi="Times New Roman"/>
          <w:i/>
          <w:noProof/>
          <w:sz w:val="28"/>
          <w:szCs w:val="28"/>
        </w:rPr>
        <w:t>рики» «На круглой пла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F71760">
        <w:rPr>
          <w:rFonts w:ascii="Times New Roman" w:hAnsi="Times New Roman"/>
          <w:i/>
          <w:noProof/>
          <w:sz w:val="28"/>
          <w:szCs w:val="28"/>
        </w:rPr>
        <w:t>не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F71760">
        <w:rPr>
          <w:rFonts w:ascii="Times New Roman" w:hAnsi="Times New Roman"/>
          <w:i/>
          <w:noProof/>
          <w:sz w:val="28"/>
          <w:szCs w:val="28"/>
        </w:rPr>
        <w:t>те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F71760">
        <w:rPr>
          <w:rFonts w:ascii="Times New Roman" w:hAnsi="Times New Roman"/>
          <w:i/>
          <w:noProof/>
          <w:sz w:val="28"/>
          <w:szCs w:val="28"/>
        </w:rPr>
        <w:t>».</w:t>
      </w:r>
    </w:p>
    <w:p w:rsidR="0086599B" w:rsidRPr="0086599B" w:rsidRDefault="008565E4" w:rsidP="0086599B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8565E4">
        <w:rPr>
          <w:rStyle w:val="c1"/>
          <w:rFonts w:ascii="Times New Roman" w:hAnsi="Times New Roman"/>
          <w:i/>
          <w:noProof/>
          <w:sz w:val="28"/>
          <w:szCs w:val="28"/>
        </w:rPr>
        <w:t>Воспита</w:t>
      </w:r>
      <w:r w:rsidR="002E043E" w:rsidRPr="002E043E">
        <w:rPr>
          <w:rStyle w:val="c1"/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8565E4">
        <w:rPr>
          <w:rStyle w:val="c1"/>
          <w:rFonts w:ascii="Times New Roman" w:hAnsi="Times New Roman"/>
          <w:i/>
          <w:noProof/>
          <w:sz w:val="28"/>
          <w:szCs w:val="28"/>
        </w:rPr>
        <w:t>те</w:t>
      </w:r>
      <w:r w:rsidR="002E043E" w:rsidRPr="002E043E">
        <w:rPr>
          <w:rStyle w:val="c1"/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8565E4">
        <w:rPr>
          <w:rStyle w:val="c1"/>
          <w:rFonts w:ascii="Times New Roman" w:hAnsi="Times New Roman"/>
          <w:i/>
          <w:noProof/>
          <w:sz w:val="28"/>
          <w:szCs w:val="28"/>
        </w:rPr>
        <w:t>ль:</w:t>
      </w:r>
      <w:r>
        <w:rPr>
          <w:rStyle w:val="c1"/>
          <w:i/>
          <w:noProof/>
          <w:sz w:val="28"/>
          <w:szCs w:val="28"/>
        </w:rPr>
        <w:t xml:space="preserve"> </w:t>
      </w:r>
      <w:r w:rsidR="0086599B" w:rsidRPr="0086599B">
        <w:rPr>
          <w:rFonts w:ascii="Times New Roman" w:hAnsi="Times New Roman"/>
          <w:noProof/>
          <w:sz w:val="28"/>
          <w:szCs w:val="28"/>
        </w:rPr>
        <w:t>Пять, 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тыре, три, два, один, призе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млились! Ура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!</w:t>
      </w:r>
    </w:p>
    <w:p w:rsidR="0086599B" w:rsidRPr="0086599B" w:rsidRDefault="008565E4" w:rsidP="00F71760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8565E4">
        <w:rPr>
          <w:rStyle w:val="c1"/>
          <w:rFonts w:ascii="Times New Roman" w:hAnsi="Times New Roman"/>
          <w:i/>
          <w:noProof/>
          <w:sz w:val="28"/>
          <w:szCs w:val="28"/>
        </w:rPr>
        <w:t>Воспита</w:t>
      </w:r>
      <w:r w:rsidR="002E043E" w:rsidRPr="002E043E">
        <w:rPr>
          <w:rStyle w:val="c1"/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8565E4">
        <w:rPr>
          <w:rStyle w:val="c1"/>
          <w:rFonts w:ascii="Times New Roman" w:hAnsi="Times New Roman"/>
          <w:i/>
          <w:noProof/>
          <w:sz w:val="28"/>
          <w:szCs w:val="28"/>
        </w:rPr>
        <w:t>те</w:t>
      </w:r>
      <w:r w:rsidR="002E043E" w:rsidRPr="002E043E">
        <w:rPr>
          <w:rStyle w:val="c1"/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8565E4">
        <w:rPr>
          <w:rStyle w:val="c1"/>
          <w:rFonts w:ascii="Times New Roman" w:hAnsi="Times New Roman"/>
          <w:i/>
          <w:noProof/>
          <w:sz w:val="28"/>
          <w:szCs w:val="28"/>
        </w:rPr>
        <w:t>ль:</w:t>
      </w:r>
      <w:r>
        <w:rPr>
          <w:rStyle w:val="c1"/>
          <w:i/>
          <w:noProof/>
          <w:sz w:val="28"/>
          <w:szCs w:val="28"/>
        </w:rPr>
        <w:t xml:space="preserve"> </w:t>
      </w:r>
      <w:r w:rsidR="0086599B" w:rsidRPr="0086599B">
        <w:rPr>
          <w:rFonts w:ascii="Times New Roman" w:hAnsi="Times New Roman"/>
          <w:noProof/>
          <w:sz w:val="28"/>
          <w:szCs w:val="28"/>
        </w:rPr>
        <w:t>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м понра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вилось 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ше путе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ше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ствие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? Кто мне ска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же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т, с 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кой 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ссие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й мы се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годня позна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комились?</w:t>
      </w:r>
      <w:r w:rsidR="00F71760">
        <w:rPr>
          <w:rFonts w:ascii="Times New Roman" w:hAnsi="Times New Roman"/>
          <w:noProof/>
          <w:sz w:val="28"/>
          <w:szCs w:val="28"/>
        </w:rPr>
        <w:t xml:space="preserve"> (</w:t>
      </w:r>
      <w:r w:rsidR="0086599B" w:rsidRPr="0086599B">
        <w:rPr>
          <w:rFonts w:ascii="Times New Roman" w:hAnsi="Times New Roman"/>
          <w:noProof/>
          <w:sz w:val="28"/>
          <w:szCs w:val="28"/>
        </w:rPr>
        <w:t>Космона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вт</w:t>
      </w:r>
      <w:r w:rsidR="00F71760">
        <w:rPr>
          <w:rFonts w:ascii="Times New Roman" w:hAnsi="Times New Roman"/>
          <w:noProof/>
          <w:sz w:val="28"/>
          <w:szCs w:val="28"/>
        </w:rPr>
        <w:t>.)</w:t>
      </w:r>
    </w:p>
    <w:p w:rsidR="0086599B" w:rsidRPr="0086599B" w:rsidRDefault="008565E4" w:rsidP="00F71760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8565E4">
        <w:rPr>
          <w:rStyle w:val="c1"/>
          <w:rFonts w:ascii="Times New Roman" w:hAnsi="Times New Roman"/>
          <w:i/>
          <w:noProof/>
          <w:sz w:val="28"/>
          <w:szCs w:val="28"/>
        </w:rPr>
        <w:t>Воспита</w:t>
      </w:r>
      <w:r w:rsidR="002E043E" w:rsidRPr="002E043E">
        <w:rPr>
          <w:rStyle w:val="c1"/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8565E4">
        <w:rPr>
          <w:rStyle w:val="c1"/>
          <w:rFonts w:ascii="Times New Roman" w:hAnsi="Times New Roman"/>
          <w:i/>
          <w:noProof/>
          <w:sz w:val="28"/>
          <w:szCs w:val="28"/>
        </w:rPr>
        <w:t>те</w:t>
      </w:r>
      <w:r w:rsidR="002E043E" w:rsidRPr="002E043E">
        <w:rPr>
          <w:rStyle w:val="c1"/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8565E4">
        <w:rPr>
          <w:rStyle w:val="c1"/>
          <w:rFonts w:ascii="Times New Roman" w:hAnsi="Times New Roman"/>
          <w:i/>
          <w:noProof/>
          <w:sz w:val="28"/>
          <w:szCs w:val="28"/>
        </w:rPr>
        <w:t>ль:</w:t>
      </w:r>
      <w:r>
        <w:rPr>
          <w:rStyle w:val="c1"/>
          <w:i/>
          <w:noProof/>
          <w:sz w:val="28"/>
          <w:szCs w:val="28"/>
        </w:rPr>
        <w:t xml:space="preserve"> </w:t>
      </w:r>
      <w:r w:rsidR="0086599B" w:rsidRPr="0086599B">
        <w:rPr>
          <w:rFonts w:ascii="Times New Roman" w:hAnsi="Times New Roman"/>
          <w:noProof/>
          <w:sz w:val="28"/>
          <w:szCs w:val="28"/>
        </w:rPr>
        <w:t>А 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кой пра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здник отме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ча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тся в 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пре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?</w:t>
      </w:r>
      <w:r w:rsidR="00F71760">
        <w:rPr>
          <w:rFonts w:ascii="Times New Roman" w:hAnsi="Times New Roman"/>
          <w:noProof/>
          <w:sz w:val="28"/>
          <w:szCs w:val="28"/>
        </w:rPr>
        <w:t xml:space="preserve"> (</w:t>
      </w:r>
      <w:r w:rsidR="0086599B" w:rsidRPr="0086599B">
        <w:rPr>
          <w:rFonts w:ascii="Times New Roman" w:hAnsi="Times New Roman"/>
          <w:noProof/>
          <w:sz w:val="28"/>
          <w:szCs w:val="28"/>
        </w:rPr>
        <w:t>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нь космона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втики</w:t>
      </w:r>
      <w:r w:rsidR="00F71760">
        <w:rPr>
          <w:rFonts w:ascii="Times New Roman" w:hAnsi="Times New Roman"/>
          <w:noProof/>
          <w:sz w:val="28"/>
          <w:szCs w:val="28"/>
        </w:rPr>
        <w:t>.)</w:t>
      </w:r>
    </w:p>
    <w:p w:rsidR="0086599B" w:rsidRPr="0086599B" w:rsidRDefault="008565E4" w:rsidP="0086599B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8565E4">
        <w:rPr>
          <w:rStyle w:val="c1"/>
          <w:rFonts w:ascii="Times New Roman" w:hAnsi="Times New Roman"/>
          <w:i/>
          <w:noProof/>
          <w:sz w:val="28"/>
          <w:szCs w:val="28"/>
        </w:rPr>
        <w:t>Воспита</w:t>
      </w:r>
      <w:r w:rsidR="002E043E" w:rsidRPr="002E043E">
        <w:rPr>
          <w:rStyle w:val="c1"/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8565E4">
        <w:rPr>
          <w:rStyle w:val="c1"/>
          <w:rFonts w:ascii="Times New Roman" w:hAnsi="Times New Roman"/>
          <w:i/>
          <w:noProof/>
          <w:sz w:val="28"/>
          <w:szCs w:val="28"/>
        </w:rPr>
        <w:t>те</w:t>
      </w:r>
      <w:r w:rsidR="002E043E" w:rsidRPr="002E043E">
        <w:rPr>
          <w:rStyle w:val="c1"/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8565E4">
        <w:rPr>
          <w:rStyle w:val="c1"/>
          <w:rFonts w:ascii="Times New Roman" w:hAnsi="Times New Roman"/>
          <w:i/>
          <w:noProof/>
          <w:sz w:val="28"/>
          <w:szCs w:val="28"/>
        </w:rPr>
        <w:t>ль:</w:t>
      </w:r>
      <w:r>
        <w:rPr>
          <w:rStyle w:val="c1"/>
          <w:i/>
          <w:noProof/>
          <w:sz w:val="28"/>
          <w:szCs w:val="28"/>
        </w:rPr>
        <w:t xml:space="preserve"> </w:t>
      </w:r>
      <w:r w:rsidR="0086599B" w:rsidRPr="0086599B">
        <w:rPr>
          <w:rFonts w:ascii="Times New Roman" w:hAnsi="Times New Roman"/>
          <w:noProof/>
          <w:sz w:val="28"/>
          <w:szCs w:val="28"/>
        </w:rPr>
        <w:t>Молодцы! А 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пе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рь да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йте 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рисуе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м, что мы виде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ли во вре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мя 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ше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го поле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та.</w:t>
      </w:r>
    </w:p>
    <w:p w:rsidR="0086599B" w:rsidRPr="0086599B" w:rsidRDefault="00F71760" w:rsidP="0086599B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ти выполняют р</w:t>
      </w:r>
      <w:r w:rsidR="0086599B" w:rsidRPr="0086599B">
        <w:rPr>
          <w:rFonts w:ascii="Times New Roman" w:hAnsi="Times New Roman"/>
          <w:noProof/>
          <w:sz w:val="28"/>
          <w:szCs w:val="28"/>
        </w:rPr>
        <w:t>исунок по индивидуа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льному 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мыслу. Воспита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ль помога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6599B" w:rsidRPr="0086599B">
        <w:rPr>
          <w:rFonts w:ascii="Times New Roman" w:hAnsi="Times New Roman"/>
          <w:noProof/>
          <w:sz w:val="28"/>
          <w:szCs w:val="28"/>
        </w:rPr>
        <w:t xml:space="preserve">т </w:t>
      </w:r>
      <w:r>
        <w:rPr>
          <w:rFonts w:ascii="Times New Roman" w:hAnsi="Times New Roman"/>
          <w:noProof/>
          <w:sz w:val="28"/>
          <w:szCs w:val="28"/>
        </w:rPr>
        <w:t>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тям, испытыва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ющим 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трудне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ние.</w:t>
      </w:r>
    </w:p>
    <w:p w:rsidR="009F3A1E" w:rsidRPr="009F3A1E" w:rsidRDefault="009F3A1E" w:rsidP="009F3A1E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i/>
          <w:noProof/>
          <w:color w:val="000000"/>
          <w:sz w:val="28"/>
          <w:szCs w:val="28"/>
        </w:rPr>
      </w:pPr>
      <w:r w:rsidRPr="009F3A1E">
        <w:rPr>
          <w:i/>
          <w:noProof/>
          <w:color w:val="000000"/>
          <w:sz w:val="28"/>
          <w:szCs w:val="28"/>
        </w:rPr>
        <w:t>IV эта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9F3A1E">
        <w:rPr>
          <w:i/>
          <w:noProof/>
          <w:color w:val="000000"/>
          <w:sz w:val="28"/>
          <w:szCs w:val="28"/>
        </w:rPr>
        <w:t>п – за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9F3A1E">
        <w:rPr>
          <w:i/>
          <w:noProof/>
          <w:color w:val="000000"/>
          <w:sz w:val="28"/>
          <w:szCs w:val="28"/>
        </w:rPr>
        <w:t>ключите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9F3A1E">
        <w:rPr>
          <w:i/>
          <w:noProof/>
          <w:color w:val="000000"/>
          <w:sz w:val="28"/>
          <w:szCs w:val="28"/>
        </w:rPr>
        <w:t>льный.</w:t>
      </w:r>
    </w:p>
    <w:p w:rsidR="009F3A1E" w:rsidRPr="009F3A1E" w:rsidRDefault="009F3A1E" w:rsidP="009F3A1E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noProof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t>На 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ключите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льном эта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пе проводил</w:t>
      </w:r>
      <w:r w:rsidRPr="009F3A1E">
        <w:rPr>
          <w:noProof/>
          <w:color w:val="000000"/>
          <w:sz w:val="28"/>
          <w:szCs w:val="28"/>
        </w:rPr>
        <w:t>ся 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лиз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яте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льности, обобще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ние 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зульта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тов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боты. На этом же эта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пе проходи</w:t>
      </w:r>
      <w:r>
        <w:rPr>
          <w:noProof/>
          <w:color w:val="000000"/>
          <w:sz w:val="28"/>
          <w:szCs w:val="28"/>
        </w:rPr>
        <w:t>ла</w:t>
      </w:r>
      <w:r w:rsidRPr="009F3A1E">
        <w:rPr>
          <w:noProof/>
          <w:color w:val="000000"/>
          <w:sz w:val="28"/>
          <w:szCs w:val="28"/>
        </w:rPr>
        <w:t xml:space="preserve"> пре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зе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нта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 xml:space="preserve">ция продукта </w:t>
      </w:r>
      <w:r>
        <w:rPr>
          <w:noProof/>
          <w:color w:val="000000"/>
          <w:sz w:val="28"/>
          <w:szCs w:val="28"/>
        </w:rPr>
        <w:t>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ктной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яте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 xml:space="preserve">льности – </w:t>
      </w:r>
      <w:r w:rsidR="00AC54CD">
        <w:rPr>
          <w:noProof/>
          <w:color w:val="000000"/>
          <w:sz w:val="28"/>
          <w:szCs w:val="28"/>
        </w:rPr>
        <w:t>итоговое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AC54CD">
        <w:rPr>
          <w:noProof/>
          <w:color w:val="000000"/>
          <w:sz w:val="28"/>
          <w:szCs w:val="28"/>
        </w:rPr>
        <w:t>звле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AC54CD">
        <w:rPr>
          <w:noProof/>
          <w:color w:val="000000"/>
          <w:sz w:val="28"/>
          <w:szCs w:val="28"/>
        </w:rPr>
        <w:t>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AC54CD">
        <w:rPr>
          <w:noProof/>
          <w:color w:val="000000"/>
          <w:sz w:val="28"/>
          <w:szCs w:val="28"/>
        </w:rPr>
        <w:t>ние «Путе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AC54CD">
        <w:rPr>
          <w:noProof/>
          <w:color w:val="000000"/>
          <w:sz w:val="28"/>
          <w:szCs w:val="28"/>
        </w:rPr>
        <w:t>ше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AC54CD">
        <w:rPr>
          <w:noProof/>
          <w:color w:val="000000"/>
          <w:sz w:val="28"/>
          <w:szCs w:val="28"/>
        </w:rPr>
        <w:t>ствие в стра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AC54CD">
        <w:rPr>
          <w:noProof/>
          <w:color w:val="000000"/>
          <w:sz w:val="28"/>
          <w:szCs w:val="28"/>
        </w:rPr>
        <w:t>ну 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AC54CD">
        <w:rPr>
          <w:noProof/>
          <w:color w:val="000000"/>
          <w:sz w:val="28"/>
          <w:szCs w:val="28"/>
        </w:rPr>
        <w:t>ссий», конспе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AC54CD">
        <w:rPr>
          <w:noProof/>
          <w:color w:val="000000"/>
          <w:sz w:val="28"/>
          <w:szCs w:val="28"/>
        </w:rPr>
        <w:t>кт которого пре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AC54CD">
        <w:rPr>
          <w:noProof/>
          <w:color w:val="000000"/>
          <w:sz w:val="28"/>
          <w:szCs w:val="28"/>
        </w:rPr>
        <w:t>дста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AC54CD">
        <w:rPr>
          <w:noProof/>
          <w:color w:val="000000"/>
          <w:sz w:val="28"/>
          <w:szCs w:val="28"/>
        </w:rPr>
        <w:t>вле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AC54CD">
        <w:rPr>
          <w:noProof/>
          <w:color w:val="000000"/>
          <w:sz w:val="28"/>
          <w:szCs w:val="28"/>
        </w:rPr>
        <w:t>н да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AC54CD">
        <w:rPr>
          <w:noProof/>
          <w:color w:val="000000"/>
          <w:sz w:val="28"/>
          <w:szCs w:val="28"/>
        </w:rPr>
        <w:t>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AC54CD">
        <w:rPr>
          <w:noProof/>
          <w:color w:val="000000"/>
          <w:sz w:val="28"/>
          <w:szCs w:val="28"/>
        </w:rPr>
        <w:t>е.</w:t>
      </w:r>
      <w:r w:rsidR="00815893">
        <w:rPr>
          <w:noProof/>
          <w:color w:val="000000"/>
          <w:sz w:val="28"/>
          <w:szCs w:val="28"/>
        </w:rPr>
        <w:t xml:space="preserve"> В 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15893">
        <w:rPr>
          <w:noProof/>
          <w:color w:val="000000"/>
          <w:sz w:val="28"/>
          <w:szCs w:val="28"/>
        </w:rPr>
        <w:t>м 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15893">
        <w:rPr>
          <w:noProof/>
          <w:color w:val="000000"/>
          <w:sz w:val="28"/>
          <w:szCs w:val="28"/>
        </w:rPr>
        <w:t>к и в ходе вве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15893">
        <w:rPr>
          <w:noProof/>
          <w:color w:val="000000"/>
          <w:sz w:val="28"/>
          <w:szCs w:val="28"/>
        </w:rPr>
        <w:t>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15893">
        <w:rPr>
          <w:noProof/>
          <w:color w:val="000000"/>
          <w:sz w:val="28"/>
          <w:szCs w:val="28"/>
        </w:rPr>
        <w:t>ния в 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15893">
        <w:rPr>
          <w:noProof/>
          <w:color w:val="000000"/>
          <w:sz w:val="28"/>
          <w:szCs w:val="28"/>
        </w:rPr>
        <w:t>кт гла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15893">
        <w:rPr>
          <w:noProof/>
          <w:color w:val="000000"/>
          <w:sz w:val="28"/>
          <w:szCs w:val="28"/>
        </w:rPr>
        <w:t>вным ге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15893">
        <w:rPr>
          <w:noProof/>
          <w:color w:val="000000"/>
          <w:sz w:val="28"/>
          <w:szCs w:val="28"/>
        </w:rPr>
        <w:t>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15893">
        <w:rPr>
          <w:noProof/>
          <w:color w:val="000000"/>
          <w:sz w:val="28"/>
          <w:szCs w:val="28"/>
        </w:rPr>
        <w:t>м 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15893">
        <w:rPr>
          <w:noProof/>
          <w:color w:val="000000"/>
          <w:sz w:val="28"/>
          <w:szCs w:val="28"/>
        </w:rPr>
        <w:t>л 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15893">
        <w:rPr>
          <w:noProof/>
          <w:color w:val="000000"/>
          <w:sz w:val="28"/>
          <w:szCs w:val="28"/>
        </w:rPr>
        <w:t>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15893">
        <w:rPr>
          <w:noProof/>
          <w:color w:val="000000"/>
          <w:sz w:val="28"/>
          <w:szCs w:val="28"/>
        </w:rPr>
        <w:t>йка.</w:t>
      </w:r>
    </w:p>
    <w:p w:rsidR="00AC54CD" w:rsidRDefault="00AC54CD" w:rsidP="00AC54CD">
      <w:pPr>
        <w:pStyle w:val="3"/>
        <w:spacing w:before="0" w:after="0" w:line="360" w:lineRule="auto"/>
        <w:ind w:firstLine="709"/>
        <w:jc w:val="center"/>
        <w:rPr>
          <w:rFonts w:ascii="Times New Roman" w:hAnsi="Times New Roman" w:cs="Times New Roman"/>
          <w:bCs w:val="0"/>
          <w:noProof/>
          <w:sz w:val="28"/>
          <w:szCs w:val="28"/>
        </w:rPr>
      </w:pPr>
      <w:r w:rsidRPr="00AC54CD">
        <w:rPr>
          <w:rFonts w:ascii="Times New Roman" w:hAnsi="Times New Roman" w:cs="Times New Roman"/>
          <w:bCs w:val="0"/>
          <w:noProof/>
          <w:sz w:val="28"/>
          <w:szCs w:val="28"/>
        </w:rPr>
        <w:t>Конспект итогового развлечения  </w:t>
      </w:r>
    </w:p>
    <w:p w:rsidR="00AC54CD" w:rsidRPr="00AC54CD" w:rsidRDefault="00AC54CD" w:rsidP="00AC54CD">
      <w:pPr>
        <w:pStyle w:val="3"/>
        <w:spacing w:before="0" w:after="0" w:line="360" w:lineRule="auto"/>
        <w:ind w:firstLine="709"/>
        <w:jc w:val="center"/>
        <w:rPr>
          <w:rFonts w:ascii="Times New Roman" w:hAnsi="Times New Roman" w:cs="Times New Roman"/>
          <w:bCs w:val="0"/>
          <w:noProof/>
          <w:sz w:val="28"/>
          <w:szCs w:val="28"/>
        </w:rPr>
      </w:pPr>
      <w:r w:rsidRPr="00AC54CD">
        <w:rPr>
          <w:rFonts w:ascii="Times New Roman" w:hAnsi="Times New Roman" w:cs="Times New Roman"/>
          <w:bCs w:val="0"/>
          <w:noProof/>
          <w:sz w:val="28"/>
          <w:szCs w:val="28"/>
        </w:rPr>
        <w:t>«Путешествие в страну профессий».</w:t>
      </w:r>
    </w:p>
    <w:p w:rsidR="00AC54CD" w:rsidRDefault="00AC54CD" w:rsidP="00AC54CD">
      <w:pPr>
        <w:pStyle w:val="a4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 w:rsidRPr="00AC54CD">
        <w:rPr>
          <w:rStyle w:val="af0"/>
          <w:i/>
          <w:noProof/>
          <w:sz w:val="28"/>
          <w:szCs w:val="28"/>
        </w:rPr>
        <w:t>Цель:</w:t>
      </w:r>
      <w:r w:rsidRPr="00AC54CD">
        <w:rPr>
          <w:rStyle w:val="af0"/>
          <w:noProof/>
          <w:sz w:val="28"/>
          <w:szCs w:val="28"/>
        </w:rPr>
        <w:t> </w:t>
      </w:r>
      <w:r w:rsidRPr="00AC54CD">
        <w:rPr>
          <w:noProof/>
          <w:sz w:val="28"/>
          <w:szCs w:val="28"/>
        </w:rPr>
        <w:t>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кре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пить 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ния о 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ссиях</w:t>
      </w:r>
      <w:r>
        <w:rPr>
          <w:noProof/>
          <w:sz w:val="28"/>
          <w:szCs w:val="28"/>
        </w:rPr>
        <w:t xml:space="preserve"> взрослых и</w:t>
      </w:r>
      <w:r w:rsidRPr="00AC54CD">
        <w:rPr>
          <w:noProof/>
          <w:sz w:val="28"/>
          <w:szCs w:val="28"/>
        </w:rPr>
        <w:t xml:space="preserve"> их 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нии в жизни люде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й.</w:t>
      </w:r>
    </w:p>
    <w:p w:rsidR="00AC54CD" w:rsidRDefault="00AC54CD" w:rsidP="00AC54CD">
      <w:pPr>
        <w:pStyle w:val="a4"/>
        <w:spacing w:before="0" w:beforeAutospacing="0" w:after="0" w:afterAutospacing="0" w:line="360" w:lineRule="auto"/>
        <w:ind w:firstLine="709"/>
        <w:jc w:val="both"/>
        <w:rPr>
          <w:i/>
          <w:noProof/>
          <w:sz w:val="28"/>
          <w:szCs w:val="28"/>
        </w:rPr>
      </w:pPr>
      <w:r w:rsidRPr="00AC54CD">
        <w:rPr>
          <w:rStyle w:val="af0"/>
          <w:i/>
          <w:noProof/>
          <w:sz w:val="28"/>
          <w:szCs w:val="28"/>
        </w:rPr>
        <w:t>Задачи:</w:t>
      </w:r>
    </w:p>
    <w:p w:rsidR="00AC54CD" w:rsidRDefault="00AC54CD" w:rsidP="00AC54CD">
      <w:pPr>
        <w:pStyle w:val="a4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>
        <w:rPr>
          <w:noProof/>
          <w:color w:val="000000"/>
          <w:sz w:val="28"/>
          <w:szCs w:val="28"/>
        </w:rPr>
        <w:t xml:space="preserve">– </w:t>
      </w:r>
      <w:r w:rsidRPr="00AC54CD">
        <w:rPr>
          <w:noProof/>
          <w:sz w:val="28"/>
          <w:szCs w:val="28"/>
        </w:rPr>
        <w:t>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сширять 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ния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й о 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 xml:space="preserve">ссиях </w:t>
      </w:r>
      <w:r>
        <w:rPr>
          <w:noProof/>
          <w:sz w:val="28"/>
          <w:szCs w:val="28"/>
        </w:rPr>
        <w:t>взрослых</w:t>
      </w:r>
      <w:r w:rsidRPr="00AC54CD">
        <w:rPr>
          <w:noProof/>
          <w:sz w:val="28"/>
          <w:szCs w:val="28"/>
        </w:rPr>
        <w:t>;</w:t>
      </w:r>
    </w:p>
    <w:p w:rsidR="00AC54CD" w:rsidRDefault="00AC54CD" w:rsidP="00AC54CD">
      <w:pPr>
        <w:pStyle w:val="a4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>
        <w:rPr>
          <w:noProof/>
          <w:color w:val="000000"/>
          <w:sz w:val="28"/>
          <w:szCs w:val="28"/>
        </w:rPr>
        <w:t xml:space="preserve">– </w:t>
      </w:r>
      <w:r w:rsidRPr="00AC54CD">
        <w:rPr>
          <w:noProof/>
          <w:sz w:val="28"/>
          <w:szCs w:val="28"/>
        </w:rPr>
        <w:t>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ктивизирова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ть 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чь,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сшир</w:t>
      </w:r>
      <w:r>
        <w:rPr>
          <w:noProof/>
          <w:sz w:val="28"/>
          <w:szCs w:val="28"/>
        </w:rPr>
        <w:t>ить слова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рь;</w:t>
      </w:r>
    </w:p>
    <w:p w:rsidR="00AC54CD" w:rsidRDefault="00AC54CD" w:rsidP="00AC54CD">
      <w:pPr>
        <w:pStyle w:val="a4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>
        <w:rPr>
          <w:noProof/>
          <w:color w:val="000000"/>
          <w:sz w:val="28"/>
          <w:szCs w:val="28"/>
        </w:rPr>
        <w:t xml:space="preserve">– </w:t>
      </w:r>
      <w:r w:rsidRPr="00AC54CD">
        <w:rPr>
          <w:noProof/>
          <w:sz w:val="28"/>
          <w:szCs w:val="28"/>
        </w:rPr>
        <w:t xml:space="preserve">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звива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ть внима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ние, мышле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ние, игровые 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выки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й;</w:t>
      </w:r>
    </w:p>
    <w:p w:rsidR="00AC54CD" w:rsidRDefault="00AC54CD" w:rsidP="00AC54CD">
      <w:pPr>
        <w:pStyle w:val="a4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>
        <w:rPr>
          <w:noProof/>
          <w:color w:val="000000"/>
          <w:sz w:val="28"/>
          <w:szCs w:val="28"/>
        </w:rPr>
        <w:t xml:space="preserve">– </w:t>
      </w:r>
      <w:r w:rsidRPr="00AC54CD">
        <w:rPr>
          <w:noProof/>
          <w:sz w:val="28"/>
          <w:szCs w:val="28"/>
        </w:rPr>
        <w:t>воспитыва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ть мотива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цию к обуче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нию, позна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льную 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ктивность, эмоциона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льные чувства, уме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ние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бота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ть в колле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ктиве.</w:t>
      </w:r>
    </w:p>
    <w:p w:rsidR="00AC54CD" w:rsidRDefault="00AC54CD" w:rsidP="00AC54CD">
      <w:pPr>
        <w:pStyle w:val="a4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 w:rsidRPr="008565E4">
        <w:rPr>
          <w:rStyle w:val="af0"/>
          <w:i/>
          <w:noProof/>
          <w:sz w:val="28"/>
          <w:szCs w:val="28"/>
        </w:rPr>
        <w:t>Материалы и оборудование</w:t>
      </w:r>
      <w:r w:rsidRPr="00AC54CD">
        <w:rPr>
          <w:noProof/>
          <w:sz w:val="28"/>
          <w:szCs w:val="28"/>
        </w:rPr>
        <w:t>: 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ктор, экра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н для пока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за пре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зе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нта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 xml:space="preserve">ции, </w:t>
      </w:r>
      <w:r>
        <w:rPr>
          <w:noProof/>
          <w:sz w:val="28"/>
          <w:szCs w:val="28"/>
        </w:rPr>
        <w:t>дида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ктиче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ска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я игра</w:t>
      </w:r>
      <w:r w:rsidRPr="00AC54CD">
        <w:rPr>
          <w:noProof/>
          <w:sz w:val="28"/>
          <w:szCs w:val="28"/>
        </w:rPr>
        <w:t xml:space="preserve"> «Кому что нужно», форма оде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жды к игре «Опре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ли 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ссию», бума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га, 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нда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ши.</w:t>
      </w:r>
    </w:p>
    <w:p w:rsidR="00AC54CD" w:rsidRDefault="00AC54CD" w:rsidP="00AC54CD">
      <w:pPr>
        <w:pStyle w:val="a4"/>
        <w:spacing w:before="0" w:beforeAutospacing="0" w:after="0" w:afterAutospacing="0" w:line="360" w:lineRule="auto"/>
        <w:ind w:firstLine="709"/>
        <w:jc w:val="center"/>
        <w:rPr>
          <w:i/>
          <w:noProof/>
          <w:sz w:val="28"/>
          <w:szCs w:val="28"/>
        </w:rPr>
      </w:pPr>
      <w:r w:rsidRPr="00AC54CD">
        <w:rPr>
          <w:rStyle w:val="af0"/>
          <w:i/>
          <w:noProof/>
          <w:sz w:val="28"/>
          <w:szCs w:val="28"/>
        </w:rPr>
        <w:t>Ход мероприятия</w:t>
      </w:r>
      <w:r w:rsidR="008565E4">
        <w:rPr>
          <w:rStyle w:val="af0"/>
          <w:i/>
          <w:noProof/>
          <w:sz w:val="28"/>
          <w:szCs w:val="28"/>
        </w:rPr>
        <w:t>:</w:t>
      </w:r>
    </w:p>
    <w:p w:rsidR="00AC54CD" w:rsidRPr="00815893" w:rsidRDefault="00AC54CD" w:rsidP="00AC54CD">
      <w:pPr>
        <w:pStyle w:val="a4"/>
        <w:spacing w:before="0" w:beforeAutospacing="0" w:after="0" w:afterAutospacing="0" w:line="360" w:lineRule="auto"/>
        <w:ind w:firstLine="709"/>
        <w:jc w:val="both"/>
        <w:rPr>
          <w:i/>
          <w:noProof/>
          <w:sz w:val="28"/>
          <w:szCs w:val="28"/>
        </w:rPr>
      </w:pPr>
      <w:r w:rsidRPr="00815893">
        <w:rPr>
          <w:rStyle w:val="af0"/>
          <w:i/>
          <w:noProof/>
          <w:sz w:val="28"/>
          <w:szCs w:val="28"/>
        </w:rPr>
        <w:t>Встреча с героем.</w:t>
      </w:r>
    </w:p>
    <w:p w:rsidR="00AC54CD" w:rsidRDefault="00AC54CD" w:rsidP="00AC54CD">
      <w:pPr>
        <w:pStyle w:val="a4"/>
        <w:spacing w:before="0" w:beforeAutospacing="0" w:after="0" w:afterAutospacing="0" w:line="360" w:lineRule="auto"/>
        <w:ind w:firstLine="709"/>
        <w:jc w:val="both"/>
        <w:rPr>
          <w:i/>
          <w:noProof/>
          <w:sz w:val="28"/>
          <w:szCs w:val="28"/>
        </w:rPr>
      </w:pPr>
      <w:r w:rsidRPr="00AC54CD">
        <w:rPr>
          <w:i/>
          <w:noProof/>
          <w:sz w:val="28"/>
          <w:szCs w:val="28"/>
        </w:rPr>
        <w:t>Воспита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AC54CD">
        <w:rPr>
          <w:i/>
          <w:noProof/>
          <w:sz w:val="28"/>
          <w:szCs w:val="28"/>
        </w:rPr>
        <w:t>те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AC54CD">
        <w:rPr>
          <w:i/>
          <w:noProof/>
          <w:sz w:val="28"/>
          <w:szCs w:val="28"/>
        </w:rPr>
        <w:t xml:space="preserve">ль: </w:t>
      </w:r>
      <w:r w:rsidRPr="00AC54CD">
        <w:rPr>
          <w:noProof/>
          <w:sz w:val="28"/>
          <w:szCs w:val="28"/>
        </w:rPr>
        <w:t>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бята, се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годня у 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с буде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т 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обычное 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нятие, потому что в гости прише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л 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се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лый ге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рой. Хотите узна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ть кто он?</w:t>
      </w:r>
    </w:p>
    <w:p w:rsidR="00AC54CD" w:rsidRDefault="00AC54CD" w:rsidP="00AC54CD">
      <w:pPr>
        <w:pStyle w:val="a4"/>
        <w:spacing w:before="0" w:beforeAutospacing="0" w:after="0" w:afterAutospacing="0" w:line="360" w:lineRule="auto"/>
        <w:ind w:firstLine="709"/>
        <w:jc w:val="both"/>
        <w:rPr>
          <w:rStyle w:val="af1"/>
          <w:noProof/>
          <w:sz w:val="28"/>
          <w:szCs w:val="28"/>
        </w:rPr>
      </w:pPr>
      <w:r w:rsidRPr="00AC54CD">
        <w:rPr>
          <w:rStyle w:val="af0"/>
          <w:b w:val="0"/>
          <w:i/>
          <w:noProof/>
          <w:sz w:val="28"/>
          <w:szCs w:val="28"/>
        </w:rPr>
        <w:t>Н</w:t>
      </w:r>
      <w:r w:rsidRPr="00AC54CD">
        <w:rPr>
          <w:rStyle w:val="af1"/>
          <w:noProof/>
          <w:sz w:val="28"/>
          <w:szCs w:val="28"/>
        </w:rPr>
        <w:t>а экра</w:t>
      </w:r>
      <w:r w:rsidR="002E043E" w:rsidRPr="002E043E">
        <w:rPr>
          <w:rStyle w:val="af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rStyle w:val="af1"/>
          <w:noProof/>
          <w:sz w:val="28"/>
          <w:szCs w:val="28"/>
        </w:rPr>
        <w:t>не появляе</w:t>
      </w:r>
      <w:r w:rsidR="002E043E" w:rsidRPr="002E043E">
        <w:rPr>
          <w:rStyle w:val="af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rStyle w:val="af1"/>
          <w:noProof/>
          <w:sz w:val="28"/>
          <w:szCs w:val="28"/>
        </w:rPr>
        <w:t>тся Не</w:t>
      </w:r>
      <w:r w:rsidR="002E043E" w:rsidRPr="002E043E">
        <w:rPr>
          <w:rStyle w:val="af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rStyle w:val="af1"/>
          <w:noProof/>
          <w:sz w:val="28"/>
          <w:szCs w:val="28"/>
        </w:rPr>
        <w:t>зна</w:t>
      </w:r>
      <w:r w:rsidR="002E043E" w:rsidRPr="002E043E">
        <w:rPr>
          <w:rStyle w:val="af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rStyle w:val="af1"/>
          <w:noProof/>
          <w:sz w:val="28"/>
          <w:szCs w:val="28"/>
        </w:rPr>
        <w:t>йка</w:t>
      </w:r>
      <w:r>
        <w:rPr>
          <w:rStyle w:val="af1"/>
          <w:noProof/>
          <w:sz w:val="28"/>
          <w:szCs w:val="28"/>
        </w:rPr>
        <w:t>.</w:t>
      </w:r>
    </w:p>
    <w:p w:rsidR="00AC54CD" w:rsidRDefault="00AC54CD" w:rsidP="00AC54CD">
      <w:pPr>
        <w:pStyle w:val="a4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 w:rsidRPr="00AC54CD">
        <w:rPr>
          <w:i/>
          <w:noProof/>
          <w:sz w:val="28"/>
          <w:szCs w:val="28"/>
        </w:rPr>
        <w:t>Воспита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AC54CD">
        <w:rPr>
          <w:i/>
          <w:noProof/>
          <w:sz w:val="28"/>
          <w:szCs w:val="28"/>
        </w:rPr>
        <w:t>те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AC54CD">
        <w:rPr>
          <w:i/>
          <w:noProof/>
          <w:sz w:val="28"/>
          <w:szCs w:val="28"/>
        </w:rPr>
        <w:t xml:space="preserve">ль: </w:t>
      </w:r>
      <w:r w:rsidRPr="00AC54CD">
        <w:rPr>
          <w:noProof/>
          <w:sz w:val="28"/>
          <w:szCs w:val="28"/>
        </w:rPr>
        <w:t>Кто это, 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к 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го зовут? (Не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йка</w:t>
      </w:r>
      <w:r>
        <w:rPr>
          <w:noProof/>
          <w:sz w:val="28"/>
          <w:szCs w:val="28"/>
        </w:rPr>
        <w:t>.</w:t>
      </w:r>
      <w:r w:rsidRPr="00AC54CD">
        <w:rPr>
          <w:noProof/>
          <w:sz w:val="28"/>
          <w:szCs w:val="28"/>
        </w:rPr>
        <w:t>)</w:t>
      </w:r>
    </w:p>
    <w:p w:rsidR="00AC54CD" w:rsidRDefault="00AC54CD" w:rsidP="00AC54CD">
      <w:pPr>
        <w:pStyle w:val="a4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 w:rsidRPr="00AC54CD">
        <w:rPr>
          <w:i/>
          <w:noProof/>
          <w:sz w:val="28"/>
          <w:szCs w:val="28"/>
        </w:rPr>
        <w:t>Воспита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AC54CD">
        <w:rPr>
          <w:i/>
          <w:noProof/>
          <w:sz w:val="28"/>
          <w:szCs w:val="28"/>
        </w:rPr>
        <w:t>те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AC54CD">
        <w:rPr>
          <w:i/>
          <w:noProof/>
          <w:sz w:val="28"/>
          <w:szCs w:val="28"/>
        </w:rPr>
        <w:t xml:space="preserve">ль: </w:t>
      </w:r>
      <w:r w:rsidRPr="00AC54CD">
        <w:rPr>
          <w:noProof/>
          <w:sz w:val="28"/>
          <w:szCs w:val="28"/>
        </w:rPr>
        <w:t xml:space="preserve"> 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к вы дума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те, 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м 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йка прише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л? (Отве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ты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й</w:t>
      </w:r>
      <w:r>
        <w:rPr>
          <w:noProof/>
          <w:sz w:val="28"/>
          <w:szCs w:val="28"/>
        </w:rPr>
        <w:t>.</w:t>
      </w:r>
      <w:r w:rsidRPr="00AC54CD">
        <w:rPr>
          <w:noProof/>
          <w:sz w:val="28"/>
          <w:szCs w:val="28"/>
        </w:rPr>
        <w:t>)</w:t>
      </w:r>
    </w:p>
    <w:p w:rsidR="00AC54CD" w:rsidRDefault="00AC54CD" w:rsidP="00AC54CD">
      <w:pPr>
        <w:pStyle w:val="a4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 w:rsidRPr="00AC54CD">
        <w:rPr>
          <w:rStyle w:val="af1"/>
          <w:noProof/>
          <w:sz w:val="28"/>
          <w:szCs w:val="28"/>
        </w:rPr>
        <w:t>Не</w:t>
      </w:r>
      <w:r w:rsidR="002E043E" w:rsidRPr="002E043E">
        <w:rPr>
          <w:rStyle w:val="af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rStyle w:val="af1"/>
          <w:noProof/>
          <w:sz w:val="28"/>
          <w:szCs w:val="28"/>
        </w:rPr>
        <w:t>зна</w:t>
      </w:r>
      <w:r w:rsidR="002E043E" w:rsidRPr="002E043E">
        <w:rPr>
          <w:rStyle w:val="af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rStyle w:val="af1"/>
          <w:noProof/>
          <w:sz w:val="28"/>
          <w:szCs w:val="28"/>
        </w:rPr>
        <w:t>йка:</w:t>
      </w:r>
      <w:r>
        <w:rPr>
          <w:noProof/>
          <w:sz w:val="28"/>
          <w:szCs w:val="28"/>
        </w:rPr>
        <w:t xml:space="preserve"> </w:t>
      </w:r>
      <w:r w:rsidRPr="00AC54CD">
        <w:rPr>
          <w:noProof/>
          <w:sz w:val="28"/>
          <w:szCs w:val="28"/>
        </w:rPr>
        <w:t>Добрый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нь, мои друзья,</w:t>
      </w:r>
    </w:p>
    <w:p w:rsidR="00AC54CD" w:rsidRDefault="00AC54CD" w:rsidP="00AC54CD">
      <w:pPr>
        <w:pStyle w:val="a4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 w:rsidRPr="00AC54CD">
        <w:rPr>
          <w:noProof/>
          <w:sz w:val="28"/>
          <w:szCs w:val="28"/>
        </w:rPr>
        <w:t>За помощью прише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л к 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м я!</w:t>
      </w:r>
    </w:p>
    <w:p w:rsidR="00AC54CD" w:rsidRDefault="00AC54CD" w:rsidP="00AC54CD">
      <w:pPr>
        <w:pStyle w:val="a4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 w:rsidRPr="00AC54CD">
        <w:rPr>
          <w:noProof/>
          <w:sz w:val="28"/>
          <w:szCs w:val="28"/>
        </w:rPr>
        <w:t>Сложный выбор у 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ня,</w:t>
      </w:r>
    </w:p>
    <w:p w:rsidR="00AC54CD" w:rsidRDefault="00AC54CD" w:rsidP="00AC54CD">
      <w:pPr>
        <w:pStyle w:val="a4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 w:rsidRPr="00AC54CD">
        <w:rPr>
          <w:noProof/>
          <w:sz w:val="28"/>
          <w:szCs w:val="28"/>
        </w:rPr>
        <w:t>Ке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м в жизни 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ть не 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ю я.</w:t>
      </w:r>
    </w:p>
    <w:p w:rsidR="00AC54CD" w:rsidRDefault="00AC54CD" w:rsidP="00AC54CD">
      <w:pPr>
        <w:pStyle w:val="a4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 w:rsidRPr="00AC54CD">
        <w:rPr>
          <w:noProof/>
          <w:sz w:val="28"/>
          <w:szCs w:val="28"/>
        </w:rPr>
        <w:t>Помогите,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сска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жите,</w:t>
      </w:r>
    </w:p>
    <w:p w:rsidR="00AC54CD" w:rsidRDefault="00AC54CD" w:rsidP="00AC54CD">
      <w:pPr>
        <w:pStyle w:val="a4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 w:rsidRPr="00AC54CD">
        <w:rPr>
          <w:noProof/>
          <w:sz w:val="28"/>
          <w:szCs w:val="28"/>
        </w:rPr>
        <w:t>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ссию мне подбе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рите.</w:t>
      </w:r>
    </w:p>
    <w:p w:rsidR="00AC54CD" w:rsidRDefault="00AC54CD" w:rsidP="00AC54CD">
      <w:pPr>
        <w:pStyle w:val="a4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 w:rsidRPr="00AC54CD">
        <w:rPr>
          <w:i/>
          <w:noProof/>
          <w:sz w:val="28"/>
          <w:szCs w:val="28"/>
        </w:rPr>
        <w:t>Воспита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AC54CD">
        <w:rPr>
          <w:i/>
          <w:noProof/>
          <w:sz w:val="28"/>
          <w:szCs w:val="28"/>
        </w:rPr>
        <w:t>те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AC54CD">
        <w:rPr>
          <w:i/>
          <w:noProof/>
          <w:sz w:val="28"/>
          <w:szCs w:val="28"/>
        </w:rPr>
        <w:t xml:space="preserve">ль: </w:t>
      </w:r>
      <w:r w:rsidRPr="00AC54CD">
        <w:rPr>
          <w:noProof/>
          <w:sz w:val="28"/>
          <w:szCs w:val="28"/>
        </w:rPr>
        <w:t>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бята, 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йка 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нчива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т школу, а ке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м 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ть, на 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кую 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ссию идти учиться, не 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т.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сска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же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м 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му о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зных 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ссиях и поможе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м с выбором.</w:t>
      </w:r>
    </w:p>
    <w:p w:rsidR="00AC54CD" w:rsidRPr="00815893" w:rsidRDefault="00AC54CD" w:rsidP="00AC54CD">
      <w:pPr>
        <w:pStyle w:val="a4"/>
        <w:spacing w:before="0" w:beforeAutospacing="0" w:after="0" w:afterAutospacing="0" w:line="360" w:lineRule="auto"/>
        <w:ind w:firstLine="709"/>
        <w:jc w:val="both"/>
        <w:rPr>
          <w:i/>
          <w:noProof/>
          <w:sz w:val="28"/>
          <w:szCs w:val="28"/>
        </w:rPr>
      </w:pPr>
      <w:r w:rsidRPr="00815893">
        <w:rPr>
          <w:rStyle w:val="af0"/>
          <w:i/>
          <w:noProof/>
          <w:sz w:val="28"/>
          <w:szCs w:val="28"/>
        </w:rPr>
        <w:t>«Путешествие по стране профессий».</w:t>
      </w:r>
    </w:p>
    <w:p w:rsidR="00AC54CD" w:rsidRPr="00AC54CD" w:rsidRDefault="00AC54CD" w:rsidP="00AC54CD">
      <w:pPr>
        <w:pStyle w:val="a4"/>
        <w:spacing w:before="0" w:beforeAutospacing="0" w:after="0" w:afterAutospacing="0" w:line="360" w:lineRule="auto"/>
        <w:ind w:firstLine="709"/>
        <w:jc w:val="both"/>
        <w:rPr>
          <w:b/>
          <w:noProof/>
          <w:sz w:val="28"/>
          <w:szCs w:val="28"/>
        </w:rPr>
      </w:pPr>
      <w:r w:rsidRPr="00AC54CD">
        <w:rPr>
          <w:i/>
          <w:noProof/>
          <w:sz w:val="28"/>
          <w:szCs w:val="28"/>
        </w:rPr>
        <w:t>Воспита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AC54CD">
        <w:rPr>
          <w:i/>
          <w:noProof/>
          <w:sz w:val="28"/>
          <w:szCs w:val="28"/>
        </w:rPr>
        <w:t>те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AC54CD">
        <w:rPr>
          <w:i/>
          <w:noProof/>
          <w:sz w:val="28"/>
          <w:szCs w:val="28"/>
        </w:rPr>
        <w:t>ль:</w:t>
      </w:r>
      <w:r w:rsidRPr="00AC54CD">
        <w:rPr>
          <w:rStyle w:val="af0"/>
          <w:noProof/>
          <w:sz w:val="28"/>
          <w:szCs w:val="28"/>
        </w:rPr>
        <w:t> </w:t>
      </w:r>
      <w:r w:rsidRPr="00AC54CD">
        <w:rPr>
          <w:rStyle w:val="af0"/>
          <w:b w:val="0"/>
          <w:noProof/>
          <w:sz w:val="28"/>
          <w:szCs w:val="28"/>
        </w:rPr>
        <w:t>Попробуйте</w:t>
      </w:r>
      <w:r w:rsidR="002E043E" w:rsidRPr="002E043E">
        <w:rPr>
          <w:rStyle w:val="af0"/>
          <w:rFonts w:ascii="Onyx" w:hAnsi="Onyx"/>
          <w:b w:val="0"/>
          <w:noProof/>
          <w:color w:val="DCDCDC"/>
          <w:spacing w:val="-60"/>
          <w:sz w:val="20"/>
          <w:szCs w:val="28"/>
        </w:rPr>
        <w:t>.</w:t>
      </w:r>
      <w:r w:rsidRPr="00AC54CD">
        <w:rPr>
          <w:rStyle w:val="af0"/>
          <w:b w:val="0"/>
          <w:noProof/>
          <w:sz w:val="28"/>
          <w:szCs w:val="28"/>
        </w:rPr>
        <w:t> отга</w:t>
      </w:r>
      <w:r w:rsidR="002E043E" w:rsidRPr="002E043E">
        <w:rPr>
          <w:rStyle w:val="af0"/>
          <w:rFonts w:ascii="Onyx" w:hAnsi="Onyx"/>
          <w:b w:val="0"/>
          <w:noProof/>
          <w:color w:val="DCDCDC"/>
          <w:spacing w:val="-60"/>
          <w:sz w:val="20"/>
          <w:szCs w:val="28"/>
        </w:rPr>
        <w:t>.</w:t>
      </w:r>
      <w:r w:rsidRPr="00AC54CD">
        <w:rPr>
          <w:rStyle w:val="af0"/>
          <w:b w:val="0"/>
          <w:noProof/>
          <w:sz w:val="28"/>
          <w:szCs w:val="28"/>
        </w:rPr>
        <w:t>да</w:t>
      </w:r>
      <w:r w:rsidR="002E043E" w:rsidRPr="002E043E">
        <w:rPr>
          <w:rStyle w:val="af0"/>
          <w:rFonts w:ascii="Onyx" w:hAnsi="Onyx"/>
          <w:b w:val="0"/>
          <w:noProof/>
          <w:color w:val="DCDCDC"/>
          <w:spacing w:val="-60"/>
          <w:sz w:val="20"/>
          <w:szCs w:val="28"/>
        </w:rPr>
        <w:t>.</w:t>
      </w:r>
      <w:r w:rsidRPr="00AC54CD">
        <w:rPr>
          <w:rStyle w:val="af0"/>
          <w:b w:val="0"/>
          <w:noProof/>
          <w:sz w:val="28"/>
          <w:szCs w:val="28"/>
        </w:rPr>
        <w:t>ть за</w:t>
      </w:r>
      <w:r w:rsidR="002E043E" w:rsidRPr="002E043E">
        <w:rPr>
          <w:rStyle w:val="af0"/>
          <w:rFonts w:ascii="Onyx" w:hAnsi="Onyx"/>
          <w:b w:val="0"/>
          <w:noProof/>
          <w:color w:val="DCDCDC"/>
          <w:spacing w:val="-60"/>
          <w:sz w:val="20"/>
          <w:szCs w:val="28"/>
        </w:rPr>
        <w:t>.</w:t>
      </w:r>
      <w:r w:rsidRPr="00AC54CD">
        <w:rPr>
          <w:rStyle w:val="af0"/>
          <w:b w:val="0"/>
          <w:noProof/>
          <w:sz w:val="28"/>
          <w:szCs w:val="28"/>
        </w:rPr>
        <w:t>га</w:t>
      </w:r>
      <w:r w:rsidR="002E043E" w:rsidRPr="002E043E">
        <w:rPr>
          <w:rStyle w:val="af0"/>
          <w:rFonts w:ascii="Onyx" w:hAnsi="Onyx"/>
          <w:b w:val="0"/>
          <w:noProof/>
          <w:color w:val="DCDCDC"/>
          <w:spacing w:val="-60"/>
          <w:sz w:val="20"/>
          <w:szCs w:val="28"/>
        </w:rPr>
        <w:t>.</w:t>
      </w:r>
      <w:r w:rsidRPr="00AC54CD">
        <w:rPr>
          <w:rStyle w:val="af0"/>
          <w:b w:val="0"/>
          <w:noProof/>
          <w:sz w:val="28"/>
          <w:szCs w:val="28"/>
        </w:rPr>
        <w:t>дки о той профе</w:t>
      </w:r>
      <w:r w:rsidR="002E043E" w:rsidRPr="002E043E">
        <w:rPr>
          <w:rStyle w:val="af0"/>
          <w:rFonts w:ascii="Onyx" w:hAnsi="Onyx"/>
          <w:b w:val="0"/>
          <w:noProof/>
          <w:color w:val="DCDCDC"/>
          <w:spacing w:val="-60"/>
          <w:sz w:val="20"/>
          <w:szCs w:val="28"/>
        </w:rPr>
        <w:t>.</w:t>
      </w:r>
      <w:r w:rsidRPr="00AC54CD">
        <w:rPr>
          <w:rStyle w:val="af0"/>
          <w:b w:val="0"/>
          <w:noProof/>
          <w:sz w:val="28"/>
          <w:szCs w:val="28"/>
        </w:rPr>
        <w:t>ссии, котора</w:t>
      </w:r>
      <w:r w:rsidR="002E043E" w:rsidRPr="002E043E">
        <w:rPr>
          <w:rStyle w:val="af0"/>
          <w:rFonts w:ascii="Onyx" w:hAnsi="Onyx"/>
          <w:b w:val="0"/>
          <w:noProof/>
          <w:color w:val="DCDCDC"/>
          <w:spacing w:val="-60"/>
          <w:sz w:val="20"/>
          <w:szCs w:val="28"/>
        </w:rPr>
        <w:t>.</w:t>
      </w:r>
      <w:r w:rsidRPr="00AC54CD">
        <w:rPr>
          <w:rStyle w:val="af0"/>
          <w:b w:val="0"/>
          <w:noProof/>
          <w:sz w:val="28"/>
          <w:szCs w:val="28"/>
        </w:rPr>
        <w:t>я появится на экра</w:t>
      </w:r>
      <w:r w:rsidR="002E043E" w:rsidRPr="002E043E">
        <w:rPr>
          <w:rStyle w:val="af0"/>
          <w:rFonts w:ascii="Onyx" w:hAnsi="Onyx"/>
          <w:b w:val="0"/>
          <w:noProof/>
          <w:color w:val="DCDCDC"/>
          <w:spacing w:val="-60"/>
          <w:sz w:val="20"/>
          <w:szCs w:val="28"/>
        </w:rPr>
        <w:t>.</w:t>
      </w:r>
      <w:r w:rsidRPr="00AC54CD">
        <w:rPr>
          <w:rStyle w:val="af0"/>
          <w:b w:val="0"/>
          <w:noProof/>
          <w:sz w:val="28"/>
          <w:szCs w:val="28"/>
        </w:rPr>
        <w:t>не.</w:t>
      </w:r>
    </w:p>
    <w:p w:rsidR="00AC54CD" w:rsidRDefault="00AC54CD" w:rsidP="00AC54CD">
      <w:pPr>
        <w:pStyle w:val="a4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 w:rsidRPr="00AC54CD">
        <w:rPr>
          <w:noProof/>
          <w:sz w:val="28"/>
          <w:szCs w:val="28"/>
        </w:rPr>
        <w:t>Он в ха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ла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те бе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лом</w:t>
      </w:r>
    </w:p>
    <w:p w:rsidR="00AC54CD" w:rsidRDefault="00AC54CD" w:rsidP="00AC54CD">
      <w:pPr>
        <w:pStyle w:val="a4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 w:rsidRPr="00AC54CD">
        <w:rPr>
          <w:noProof/>
          <w:sz w:val="28"/>
          <w:szCs w:val="28"/>
        </w:rPr>
        <w:t>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чит все боле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зни сме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ло,</w:t>
      </w:r>
    </w:p>
    <w:p w:rsidR="00AC54CD" w:rsidRDefault="00AC54CD" w:rsidP="00AC54CD">
      <w:pPr>
        <w:pStyle w:val="a4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 w:rsidRPr="00AC54CD">
        <w:rPr>
          <w:noProof/>
          <w:sz w:val="28"/>
          <w:szCs w:val="28"/>
        </w:rPr>
        <w:t>У 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го 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це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пт возьми</w:t>
      </w:r>
    </w:p>
    <w:p w:rsidR="00AC54CD" w:rsidRDefault="00AC54CD" w:rsidP="00AC54CD">
      <w:pPr>
        <w:pStyle w:val="a4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 w:rsidRPr="00AC54CD">
        <w:rPr>
          <w:noProof/>
          <w:sz w:val="28"/>
          <w:szCs w:val="28"/>
        </w:rPr>
        <w:t>И в 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пте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ку, быстре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й бе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ги. (Вра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ч</w:t>
      </w:r>
      <w:r>
        <w:rPr>
          <w:noProof/>
          <w:sz w:val="28"/>
          <w:szCs w:val="28"/>
        </w:rPr>
        <w:t>.</w:t>
      </w:r>
      <w:r w:rsidRPr="00AC54CD">
        <w:rPr>
          <w:noProof/>
          <w:sz w:val="28"/>
          <w:szCs w:val="28"/>
        </w:rPr>
        <w:t>)</w:t>
      </w:r>
    </w:p>
    <w:p w:rsidR="00AC54CD" w:rsidRPr="00AC54CD" w:rsidRDefault="00AC54CD" w:rsidP="00AC54CD">
      <w:pPr>
        <w:pStyle w:val="a4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 w:rsidRPr="00AC54CD">
        <w:rPr>
          <w:rStyle w:val="af0"/>
          <w:b w:val="0"/>
          <w:i/>
          <w:noProof/>
          <w:sz w:val="28"/>
          <w:szCs w:val="28"/>
        </w:rPr>
        <w:t>Н</w:t>
      </w:r>
      <w:r w:rsidRPr="00AC54CD">
        <w:rPr>
          <w:rStyle w:val="af1"/>
          <w:noProof/>
          <w:sz w:val="28"/>
          <w:szCs w:val="28"/>
        </w:rPr>
        <w:t>а экра</w:t>
      </w:r>
      <w:r w:rsidR="002E043E" w:rsidRPr="002E043E">
        <w:rPr>
          <w:rStyle w:val="af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rStyle w:val="af1"/>
          <w:noProof/>
          <w:sz w:val="28"/>
          <w:szCs w:val="28"/>
        </w:rPr>
        <w:t xml:space="preserve">не </w:t>
      </w:r>
      <w:r>
        <w:rPr>
          <w:rStyle w:val="af1"/>
          <w:noProof/>
          <w:sz w:val="28"/>
          <w:szCs w:val="28"/>
        </w:rPr>
        <w:t>появляе</w:t>
      </w:r>
      <w:r w:rsidR="002E043E" w:rsidRPr="002E043E">
        <w:rPr>
          <w:rStyle w:val="af1"/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Style w:val="af1"/>
          <w:noProof/>
          <w:sz w:val="28"/>
          <w:szCs w:val="28"/>
        </w:rPr>
        <w:t>тся ка</w:t>
      </w:r>
      <w:r w:rsidR="002E043E" w:rsidRPr="002E043E">
        <w:rPr>
          <w:rStyle w:val="af1"/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Style w:val="af1"/>
          <w:noProof/>
          <w:sz w:val="28"/>
          <w:szCs w:val="28"/>
        </w:rPr>
        <w:t xml:space="preserve">ртинка </w:t>
      </w:r>
      <w:r w:rsidRPr="00AC54CD">
        <w:rPr>
          <w:rStyle w:val="af1"/>
          <w:noProof/>
          <w:sz w:val="28"/>
          <w:szCs w:val="28"/>
        </w:rPr>
        <w:t>вра</w:t>
      </w:r>
      <w:r w:rsidR="002E043E" w:rsidRPr="002E043E">
        <w:rPr>
          <w:rStyle w:val="af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rStyle w:val="af1"/>
          <w:noProof/>
          <w:sz w:val="28"/>
          <w:szCs w:val="28"/>
        </w:rPr>
        <w:t>ч</w:t>
      </w:r>
      <w:r>
        <w:rPr>
          <w:rStyle w:val="af1"/>
          <w:noProof/>
          <w:sz w:val="28"/>
          <w:szCs w:val="28"/>
        </w:rPr>
        <w:t>а.</w:t>
      </w:r>
    </w:p>
    <w:p w:rsidR="00AC54CD" w:rsidRDefault="00AC54CD" w:rsidP="00AC54CD">
      <w:pPr>
        <w:pStyle w:val="a4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 w:rsidRPr="00AC54CD">
        <w:rPr>
          <w:i/>
          <w:noProof/>
          <w:sz w:val="28"/>
          <w:szCs w:val="28"/>
        </w:rPr>
        <w:t>Воспита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AC54CD">
        <w:rPr>
          <w:i/>
          <w:noProof/>
          <w:sz w:val="28"/>
          <w:szCs w:val="28"/>
        </w:rPr>
        <w:t>те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AC54CD">
        <w:rPr>
          <w:i/>
          <w:noProof/>
          <w:sz w:val="28"/>
          <w:szCs w:val="28"/>
        </w:rPr>
        <w:t>ль:</w:t>
      </w:r>
      <w:r w:rsidRPr="00AC54CD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>Что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ла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т доктор, вра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ч? (Л</w:t>
      </w:r>
      <w:r w:rsidRPr="00AC54CD">
        <w:rPr>
          <w:noProof/>
          <w:sz w:val="28"/>
          <w:szCs w:val="28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чит, выписыва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т 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це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пт,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ла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т уколы</w:t>
      </w:r>
      <w:r>
        <w:rPr>
          <w:noProof/>
          <w:sz w:val="28"/>
          <w:szCs w:val="28"/>
        </w:rPr>
        <w:t>.</w:t>
      </w:r>
      <w:r w:rsidRPr="00AC54CD">
        <w:rPr>
          <w:noProof/>
          <w:sz w:val="28"/>
          <w:szCs w:val="28"/>
        </w:rPr>
        <w:t>)</w:t>
      </w:r>
    </w:p>
    <w:p w:rsidR="00AC54CD" w:rsidRDefault="00AC54CD" w:rsidP="00AC54CD">
      <w:pPr>
        <w:pStyle w:val="a4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 w:rsidRPr="00AC54CD">
        <w:rPr>
          <w:i/>
          <w:noProof/>
          <w:sz w:val="28"/>
          <w:szCs w:val="28"/>
        </w:rPr>
        <w:t>Воспита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AC54CD">
        <w:rPr>
          <w:i/>
          <w:noProof/>
          <w:sz w:val="28"/>
          <w:szCs w:val="28"/>
        </w:rPr>
        <w:t>те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AC54CD">
        <w:rPr>
          <w:i/>
          <w:noProof/>
          <w:sz w:val="28"/>
          <w:szCs w:val="28"/>
        </w:rPr>
        <w:t xml:space="preserve">ль: </w:t>
      </w:r>
      <w:r w:rsidRPr="00AC54CD">
        <w:rPr>
          <w:noProof/>
          <w:sz w:val="28"/>
          <w:szCs w:val="28"/>
        </w:rPr>
        <w:t>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бята, но боле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ют не только люди, но и животные, 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к 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зыва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тся доктор, который 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чит зве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й? (Ве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рина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р</w:t>
      </w:r>
      <w:r>
        <w:rPr>
          <w:noProof/>
          <w:sz w:val="28"/>
          <w:szCs w:val="28"/>
        </w:rPr>
        <w:t>.</w:t>
      </w:r>
      <w:r w:rsidRPr="00AC54CD">
        <w:rPr>
          <w:noProof/>
          <w:sz w:val="28"/>
          <w:szCs w:val="28"/>
        </w:rPr>
        <w:t xml:space="preserve">) </w:t>
      </w:r>
    </w:p>
    <w:p w:rsidR="00AC54CD" w:rsidRPr="00AC54CD" w:rsidRDefault="00AC54CD" w:rsidP="00AC54CD">
      <w:pPr>
        <w:pStyle w:val="a4"/>
        <w:spacing w:before="0" w:beforeAutospacing="0" w:after="0" w:afterAutospacing="0" w:line="360" w:lineRule="auto"/>
        <w:ind w:firstLine="709"/>
        <w:jc w:val="both"/>
        <w:rPr>
          <w:i/>
          <w:noProof/>
          <w:sz w:val="28"/>
          <w:szCs w:val="28"/>
        </w:rPr>
      </w:pPr>
      <w:r w:rsidRPr="00AC54CD">
        <w:rPr>
          <w:i/>
          <w:noProof/>
          <w:sz w:val="28"/>
          <w:szCs w:val="28"/>
        </w:rPr>
        <w:t>На экра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AC54CD">
        <w:rPr>
          <w:i/>
          <w:noProof/>
          <w:sz w:val="28"/>
          <w:szCs w:val="28"/>
        </w:rPr>
        <w:t>не появляе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AC54CD">
        <w:rPr>
          <w:i/>
          <w:noProof/>
          <w:sz w:val="28"/>
          <w:szCs w:val="28"/>
        </w:rPr>
        <w:t>тся ка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AC54CD">
        <w:rPr>
          <w:i/>
          <w:noProof/>
          <w:sz w:val="28"/>
          <w:szCs w:val="28"/>
        </w:rPr>
        <w:t>ртинка ве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AC54CD">
        <w:rPr>
          <w:i/>
          <w:noProof/>
          <w:sz w:val="28"/>
          <w:szCs w:val="28"/>
        </w:rPr>
        <w:t>те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AC54CD">
        <w:rPr>
          <w:i/>
          <w:noProof/>
          <w:sz w:val="28"/>
          <w:szCs w:val="28"/>
        </w:rPr>
        <w:t>рина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AC54CD">
        <w:rPr>
          <w:i/>
          <w:noProof/>
          <w:sz w:val="28"/>
          <w:szCs w:val="28"/>
        </w:rPr>
        <w:t>ра.</w:t>
      </w:r>
    </w:p>
    <w:p w:rsidR="00AC54CD" w:rsidRDefault="00AC54CD" w:rsidP="00AC54CD">
      <w:pPr>
        <w:pStyle w:val="a4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 w:rsidRPr="00AC54CD">
        <w:rPr>
          <w:i/>
          <w:noProof/>
          <w:sz w:val="28"/>
          <w:szCs w:val="28"/>
        </w:rPr>
        <w:t>Воспита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AC54CD">
        <w:rPr>
          <w:i/>
          <w:noProof/>
          <w:sz w:val="28"/>
          <w:szCs w:val="28"/>
        </w:rPr>
        <w:t>те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AC54CD">
        <w:rPr>
          <w:i/>
          <w:noProof/>
          <w:sz w:val="28"/>
          <w:szCs w:val="28"/>
        </w:rPr>
        <w:t xml:space="preserve">ль: </w:t>
      </w:r>
      <w:r w:rsidRPr="00AC54CD">
        <w:rPr>
          <w:noProof/>
          <w:sz w:val="28"/>
          <w:szCs w:val="28"/>
        </w:rPr>
        <w:t>Кто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й учит чита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ть, писа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ть,</w:t>
      </w:r>
      <w:r w:rsidRPr="00AC54CD">
        <w:rPr>
          <w:noProof/>
          <w:sz w:val="28"/>
          <w:szCs w:val="28"/>
        </w:rPr>
        <w:br/>
        <w:t>Чтобы умными 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ть? (Учите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ль</w:t>
      </w:r>
      <w:r>
        <w:rPr>
          <w:noProof/>
          <w:sz w:val="28"/>
          <w:szCs w:val="28"/>
        </w:rPr>
        <w:t>.</w:t>
      </w:r>
      <w:r w:rsidRPr="00AC54CD">
        <w:rPr>
          <w:noProof/>
          <w:sz w:val="28"/>
          <w:szCs w:val="28"/>
        </w:rPr>
        <w:t>)</w:t>
      </w:r>
    </w:p>
    <w:p w:rsidR="00AC54CD" w:rsidRPr="00AC54CD" w:rsidRDefault="00AC54CD" w:rsidP="00AC54CD">
      <w:pPr>
        <w:pStyle w:val="a4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 w:rsidRPr="00AC54CD">
        <w:rPr>
          <w:rStyle w:val="af0"/>
          <w:b w:val="0"/>
          <w:i/>
          <w:noProof/>
          <w:sz w:val="28"/>
          <w:szCs w:val="28"/>
        </w:rPr>
        <w:t>Н</w:t>
      </w:r>
      <w:r w:rsidRPr="00AC54CD">
        <w:rPr>
          <w:rStyle w:val="af1"/>
          <w:noProof/>
          <w:sz w:val="28"/>
          <w:szCs w:val="28"/>
        </w:rPr>
        <w:t>а экра</w:t>
      </w:r>
      <w:r w:rsidR="002E043E" w:rsidRPr="002E043E">
        <w:rPr>
          <w:rStyle w:val="af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rStyle w:val="af1"/>
          <w:noProof/>
          <w:sz w:val="28"/>
          <w:szCs w:val="28"/>
        </w:rPr>
        <w:t xml:space="preserve">не </w:t>
      </w:r>
      <w:r>
        <w:rPr>
          <w:rStyle w:val="af1"/>
          <w:noProof/>
          <w:sz w:val="28"/>
          <w:szCs w:val="28"/>
        </w:rPr>
        <w:t>появляе</w:t>
      </w:r>
      <w:r w:rsidR="002E043E" w:rsidRPr="002E043E">
        <w:rPr>
          <w:rStyle w:val="af1"/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Style w:val="af1"/>
          <w:noProof/>
          <w:sz w:val="28"/>
          <w:szCs w:val="28"/>
        </w:rPr>
        <w:t>тся ка</w:t>
      </w:r>
      <w:r w:rsidR="002E043E" w:rsidRPr="002E043E">
        <w:rPr>
          <w:rStyle w:val="af1"/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Style w:val="af1"/>
          <w:noProof/>
          <w:sz w:val="28"/>
          <w:szCs w:val="28"/>
        </w:rPr>
        <w:t xml:space="preserve">ртинка </w:t>
      </w:r>
      <w:r w:rsidRPr="00AC54CD">
        <w:rPr>
          <w:rStyle w:val="af1"/>
          <w:noProof/>
          <w:sz w:val="28"/>
          <w:szCs w:val="28"/>
        </w:rPr>
        <w:t>учите</w:t>
      </w:r>
      <w:r w:rsidR="002E043E" w:rsidRPr="002E043E">
        <w:rPr>
          <w:rStyle w:val="af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rStyle w:val="af1"/>
          <w:noProof/>
          <w:sz w:val="28"/>
          <w:szCs w:val="28"/>
        </w:rPr>
        <w:t>л</w:t>
      </w:r>
      <w:r>
        <w:rPr>
          <w:rStyle w:val="af1"/>
          <w:noProof/>
          <w:sz w:val="28"/>
          <w:szCs w:val="28"/>
        </w:rPr>
        <w:t>я.</w:t>
      </w:r>
    </w:p>
    <w:p w:rsidR="00AC54CD" w:rsidRDefault="00AC54CD" w:rsidP="00AC54CD">
      <w:pPr>
        <w:pStyle w:val="a4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 w:rsidRPr="00AC54CD">
        <w:rPr>
          <w:i/>
          <w:noProof/>
          <w:sz w:val="28"/>
          <w:szCs w:val="28"/>
        </w:rPr>
        <w:t>Воспита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AC54CD">
        <w:rPr>
          <w:i/>
          <w:noProof/>
          <w:sz w:val="28"/>
          <w:szCs w:val="28"/>
        </w:rPr>
        <w:t>те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AC54CD">
        <w:rPr>
          <w:i/>
          <w:noProof/>
          <w:sz w:val="28"/>
          <w:szCs w:val="28"/>
        </w:rPr>
        <w:t>ль:</w:t>
      </w:r>
      <w:r w:rsidRPr="00AC54CD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>Что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ла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т учите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ль? (У</w:t>
      </w:r>
      <w:r w:rsidRPr="00AC54CD">
        <w:rPr>
          <w:noProof/>
          <w:sz w:val="28"/>
          <w:szCs w:val="28"/>
        </w:rPr>
        <w:t>чит,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сска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зыва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т, чита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т книги, любит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й</w:t>
      </w:r>
      <w:r>
        <w:rPr>
          <w:noProof/>
          <w:sz w:val="28"/>
          <w:szCs w:val="28"/>
        </w:rPr>
        <w:t>.</w:t>
      </w:r>
      <w:r w:rsidRPr="00AC54CD">
        <w:rPr>
          <w:noProof/>
          <w:sz w:val="28"/>
          <w:szCs w:val="28"/>
        </w:rPr>
        <w:t>)</w:t>
      </w:r>
    </w:p>
    <w:p w:rsidR="00AC54CD" w:rsidRDefault="00AC54CD" w:rsidP="00AC54CD">
      <w:pPr>
        <w:pStyle w:val="a4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 w:rsidRPr="00AC54CD">
        <w:rPr>
          <w:i/>
          <w:noProof/>
          <w:sz w:val="28"/>
          <w:szCs w:val="28"/>
        </w:rPr>
        <w:t>Воспита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AC54CD">
        <w:rPr>
          <w:i/>
          <w:noProof/>
          <w:sz w:val="28"/>
          <w:szCs w:val="28"/>
        </w:rPr>
        <w:t>те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AC54CD">
        <w:rPr>
          <w:i/>
          <w:noProof/>
          <w:sz w:val="28"/>
          <w:szCs w:val="28"/>
        </w:rPr>
        <w:t xml:space="preserve">ль: </w:t>
      </w:r>
      <w:r w:rsidRPr="00AC54CD">
        <w:rPr>
          <w:noProof/>
          <w:sz w:val="28"/>
          <w:szCs w:val="28"/>
        </w:rPr>
        <w:t>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м да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т това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р и 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к</w:t>
      </w:r>
    </w:p>
    <w:p w:rsidR="00AC54CD" w:rsidRDefault="00AC54CD" w:rsidP="00AC54CD">
      <w:pPr>
        <w:pStyle w:val="a4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 w:rsidRPr="00AC54CD">
        <w:rPr>
          <w:noProof/>
          <w:sz w:val="28"/>
          <w:szCs w:val="28"/>
        </w:rPr>
        <w:t>Не философ, не мудре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ц</w:t>
      </w:r>
    </w:p>
    <w:p w:rsidR="00AC54CD" w:rsidRDefault="00AC54CD" w:rsidP="00AC54CD">
      <w:pPr>
        <w:pStyle w:val="a4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 w:rsidRPr="00AC54CD">
        <w:rPr>
          <w:noProof/>
          <w:sz w:val="28"/>
          <w:szCs w:val="28"/>
        </w:rPr>
        <w:t>И не супе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рче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лове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к,</w:t>
      </w:r>
    </w:p>
    <w:p w:rsidR="00AC54CD" w:rsidRDefault="00AC54CD" w:rsidP="00AC54CD">
      <w:pPr>
        <w:pStyle w:val="a4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 w:rsidRPr="00AC54CD">
        <w:rPr>
          <w:noProof/>
          <w:sz w:val="28"/>
          <w:szCs w:val="28"/>
        </w:rPr>
        <w:t>А обычный ... (Прода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ц</w:t>
      </w:r>
      <w:r>
        <w:rPr>
          <w:noProof/>
          <w:sz w:val="28"/>
          <w:szCs w:val="28"/>
        </w:rPr>
        <w:t>.</w:t>
      </w:r>
      <w:r w:rsidRPr="00AC54CD">
        <w:rPr>
          <w:noProof/>
          <w:sz w:val="28"/>
          <w:szCs w:val="28"/>
        </w:rPr>
        <w:t>)</w:t>
      </w:r>
    </w:p>
    <w:p w:rsidR="00AC54CD" w:rsidRPr="00AC54CD" w:rsidRDefault="00AC54CD" w:rsidP="00AC54CD">
      <w:pPr>
        <w:pStyle w:val="a4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 w:rsidRPr="00AC54CD">
        <w:rPr>
          <w:rStyle w:val="af1"/>
          <w:noProof/>
          <w:sz w:val="28"/>
          <w:szCs w:val="28"/>
        </w:rPr>
        <w:t>На</w:t>
      </w:r>
      <w:r>
        <w:rPr>
          <w:rStyle w:val="af1"/>
          <w:noProof/>
          <w:sz w:val="28"/>
          <w:szCs w:val="28"/>
        </w:rPr>
        <w:t xml:space="preserve"> </w:t>
      </w:r>
      <w:r w:rsidRPr="00AC54CD">
        <w:rPr>
          <w:rStyle w:val="af1"/>
          <w:noProof/>
          <w:sz w:val="28"/>
          <w:szCs w:val="28"/>
        </w:rPr>
        <w:t>экра</w:t>
      </w:r>
      <w:r w:rsidR="002E043E" w:rsidRPr="002E043E">
        <w:rPr>
          <w:rStyle w:val="af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rStyle w:val="af1"/>
          <w:noProof/>
          <w:sz w:val="28"/>
          <w:szCs w:val="28"/>
        </w:rPr>
        <w:t xml:space="preserve">не </w:t>
      </w:r>
      <w:r>
        <w:rPr>
          <w:rStyle w:val="af1"/>
          <w:noProof/>
          <w:sz w:val="28"/>
          <w:szCs w:val="28"/>
        </w:rPr>
        <w:t>появляе</w:t>
      </w:r>
      <w:r w:rsidR="002E043E" w:rsidRPr="002E043E">
        <w:rPr>
          <w:rStyle w:val="af1"/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Style w:val="af1"/>
          <w:noProof/>
          <w:sz w:val="28"/>
          <w:szCs w:val="28"/>
        </w:rPr>
        <w:t xml:space="preserve">тся </w:t>
      </w:r>
      <w:r w:rsidRPr="00AC54CD">
        <w:rPr>
          <w:rStyle w:val="af1"/>
          <w:noProof/>
          <w:sz w:val="28"/>
          <w:szCs w:val="28"/>
        </w:rPr>
        <w:t xml:space="preserve"> </w:t>
      </w:r>
      <w:r>
        <w:rPr>
          <w:rStyle w:val="af1"/>
          <w:noProof/>
          <w:sz w:val="28"/>
          <w:szCs w:val="28"/>
        </w:rPr>
        <w:t>ка</w:t>
      </w:r>
      <w:r w:rsidR="002E043E" w:rsidRPr="002E043E">
        <w:rPr>
          <w:rStyle w:val="af1"/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Style w:val="af1"/>
          <w:noProof/>
          <w:sz w:val="28"/>
          <w:szCs w:val="28"/>
        </w:rPr>
        <w:t xml:space="preserve">ртинка </w:t>
      </w:r>
      <w:r w:rsidRPr="00AC54CD">
        <w:rPr>
          <w:rStyle w:val="af1"/>
          <w:noProof/>
          <w:sz w:val="28"/>
          <w:szCs w:val="28"/>
        </w:rPr>
        <w:t>прода</w:t>
      </w:r>
      <w:r w:rsidR="002E043E" w:rsidRPr="002E043E">
        <w:rPr>
          <w:rStyle w:val="af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rStyle w:val="af1"/>
          <w:noProof/>
          <w:sz w:val="28"/>
          <w:szCs w:val="28"/>
        </w:rPr>
        <w:t>в</w:t>
      </w:r>
      <w:r>
        <w:rPr>
          <w:rStyle w:val="af1"/>
          <w:noProof/>
          <w:sz w:val="28"/>
          <w:szCs w:val="28"/>
        </w:rPr>
        <w:t>ца.</w:t>
      </w:r>
    </w:p>
    <w:p w:rsidR="00AC54CD" w:rsidRDefault="00AC54CD" w:rsidP="00AC54CD">
      <w:pPr>
        <w:pStyle w:val="a4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 w:rsidRPr="00AC54CD">
        <w:rPr>
          <w:i/>
          <w:noProof/>
          <w:sz w:val="28"/>
          <w:szCs w:val="28"/>
        </w:rPr>
        <w:t>Воспита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AC54CD">
        <w:rPr>
          <w:i/>
          <w:noProof/>
          <w:sz w:val="28"/>
          <w:szCs w:val="28"/>
        </w:rPr>
        <w:t>те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AC54CD">
        <w:rPr>
          <w:i/>
          <w:noProof/>
          <w:sz w:val="28"/>
          <w:szCs w:val="28"/>
        </w:rPr>
        <w:t>ль:</w:t>
      </w:r>
      <w:r w:rsidRPr="00AC54CD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>Что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ла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т прода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ц? (П</w:t>
      </w:r>
      <w:r w:rsidRPr="00AC54CD">
        <w:rPr>
          <w:noProof/>
          <w:sz w:val="28"/>
          <w:szCs w:val="28"/>
        </w:rPr>
        <w:t>рода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т, да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т 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к,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скла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дыва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т това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р, скла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дыва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т продукты</w:t>
      </w:r>
      <w:r>
        <w:rPr>
          <w:noProof/>
          <w:sz w:val="28"/>
          <w:szCs w:val="28"/>
        </w:rPr>
        <w:t>.</w:t>
      </w:r>
      <w:r w:rsidRPr="00AC54CD">
        <w:rPr>
          <w:noProof/>
          <w:sz w:val="28"/>
          <w:szCs w:val="28"/>
        </w:rPr>
        <w:t>)</w:t>
      </w:r>
    </w:p>
    <w:p w:rsidR="00AC54CD" w:rsidRDefault="00AC54CD" w:rsidP="00AC54CD">
      <w:pPr>
        <w:pStyle w:val="a4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 w:rsidRPr="00AC54CD">
        <w:rPr>
          <w:i/>
          <w:noProof/>
          <w:sz w:val="28"/>
          <w:szCs w:val="28"/>
        </w:rPr>
        <w:t>Воспита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AC54CD">
        <w:rPr>
          <w:i/>
          <w:noProof/>
          <w:sz w:val="28"/>
          <w:szCs w:val="28"/>
        </w:rPr>
        <w:t>те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AC54CD">
        <w:rPr>
          <w:i/>
          <w:noProof/>
          <w:sz w:val="28"/>
          <w:szCs w:val="28"/>
        </w:rPr>
        <w:t xml:space="preserve">ль: </w:t>
      </w:r>
      <w:r w:rsidRPr="00AC54CD">
        <w:rPr>
          <w:noProof/>
          <w:sz w:val="28"/>
          <w:szCs w:val="28"/>
        </w:rPr>
        <w:t>В руки ножницы возьме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т,</w:t>
      </w:r>
    </w:p>
    <w:p w:rsidR="00AC54CD" w:rsidRDefault="00AC54CD" w:rsidP="00AC54CD">
      <w:pPr>
        <w:pStyle w:val="a4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 w:rsidRPr="00AC54CD">
        <w:rPr>
          <w:noProof/>
          <w:sz w:val="28"/>
          <w:szCs w:val="28"/>
        </w:rPr>
        <w:t>Волше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бной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сче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ской взма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хне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т.</w:t>
      </w:r>
    </w:p>
    <w:p w:rsidR="00AC54CD" w:rsidRDefault="00AC54CD" w:rsidP="00AC54CD">
      <w:pPr>
        <w:pStyle w:val="a4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 w:rsidRPr="00AC54CD">
        <w:rPr>
          <w:noProof/>
          <w:sz w:val="28"/>
          <w:szCs w:val="28"/>
        </w:rPr>
        <w:t>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шь ты совсе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м другой,</w:t>
      </w:r>
    </w:p>
    <w:p w:rsidR="00AC54CD" w:rsidRDefault="00AC54CD" w:rsidP="00AC54CD">
      <w:pPr>
        <w:pStyle w:val="a4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 w:rsidRPr="00AC54CD">
        <w:rPr>
          <w:noProof/>
          <w:sz w:val="28"/>
          <w:szCs w:val="28"/>
        </w:rPr>
        <w:t>Кра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сивый, молодой! (Па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рикма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хе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р</w:t>
      </w:r>
      <w:r>
        <w:rPr>
          <w:noProof/>
          <w:sz w:val="28"/>
          <w:szCs w:val="28"/>
        </w:rPr>
        <w:t>.</w:t>
      </w:r>
      <w:r w:rsidRPr="00AC54CD">
        <w:rPr>
          <w:noProof/>
          <w:sz w:val="28"/>
          <w:szCs w:val="28"/>
        </w:rPr>
        <w:t>)</w:t>
      </w:r>
    </w:p>
    <w:p w:rsidR="00AC54CD" w:rsidRPr="00AC54CD" w:rsidRDefault="00AC54CD" w:rsidP="00AC54CD">
      <w:pPr>
        <w:pStyle w:val="a4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 w:rsidRPr="00AC54CD">
        <w:rPr>
          <w:rStyle w:val="af1"/>
          <w:noProof/>
          <w:sz w:val="28"/>
          <w:szCs w:val="28"/>
        </w:rPr>
        <w:t>На экра</w:t>
      </w:r>
      <w:r w:rsidR="002E043E" w:rsidRPr="002E043E">
        <w:rPr>
          <w:rStyle w:val="af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rStyle w:val="af1"/>
          <w:noProof/>
          <w:sz w:val="28"/>
          <w:szCs w:val="28"/>
        </w:rPr>
        <w:t xml:space="preserve">не </w:t>
      </w:r>
      <w:r>
        <w:rPr>
          <w:rStyle w:val="af1"/>
          <w:noProof/>
          <w:sz w:val="28"/>
          <w:szCs w:val="28"/>
        </w:rPr>
        <w:t>появляе</w:t>
      </w:r>
      <w:r w:rsidR="002E043E" w:rsidRPr="002E043E">
        <w:rPr>
          <w:rStyle w:val="af1"/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Style w:val="af1"/>
          <w:noProof/>
          <w:sz w:val="28"/>
          <w:szCs w:val="28"/>
        </w:rPr>
        <w:t>тся ка</w:t>
      </w:r>
      <w:r w:rsidR="002E043E" w:rsidRPr="002E043E">
        <w:rPr>
          <w:rStyle w:val="af1"/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Style w:val="af1"/>
          <w:noProof/>
          <w:sz w:val="28"/>
          <w:szCs w:val="28"/>
        </w:rPr>
        <w:t xml:space="preserve">ртинка </w:t>
      </w:r>
      <w:r w:rsidRPr="00AC54CD">
        <w:rPr>
          <w:rStyle w:val="af1"/>
          <w:noProof/>
          <w:sz w:val="28"/>
          <w:szCs w:val="28"/>
        </w:rPr>
        <w:t>па</w:t>
      </w:r>
      <w:r w:rsidR="002E043E" w:rsidRPr="002E043E">
        <w:rPr>
          <w:rStyle w:val="af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rStyle w:val="af1"/>
          <w:noProof/>
          <w:sz w:val="28"/>
          <w:szCs w:val="28"/>
        </w:rPr>
        <w:t>рикма</w:t>
      </w:r>
      <w:r w:rsidR="002E043E" w:rsidRPr="002E043E">
        <w:rPr>
          <w:rStyle w:val="af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rStyle w:val="af1"/>
          <w:noProof/>
          <w:sz w:val="28"/>
          <w:szCs w:val="28"/>
        </w:rPr>
        <w:t>хе</w:t>
      </w:r>
      <w:r w:rsidR="002E043E" w:rsidRPr="002E043E">
        <w:rPr>
          <w:rStyle w:val="af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rStyle w:val="af1"/>
          <w:noProof/>
          <w:sz w:val="28"/>
          <w:szCs w:val="28"/>
        </w:rPr>
        <w:t>р</w:t>
      </w:r>
      <w:r>
        <w:rPr>
          <w:rStyle w:val="af1"/>
          <w:noProof/>
          <w:sz w:val="28"/>
          <w:szCs w:val="28"/>
        </w:rPr>
        <w:t>а.</w:t>
      </w:r>
    </w:p>
    <w:p w:rsidR="00AC54CD" w:rsidRDefault="00AC54CD" w:rsidP="00AC54CD">
      <w:pPr>
        <w:pStyle w:val="a4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 w:rsidRPr="00AC54CD">
        <w:rPr>
          <w:i/>
          <w:noProof/>
          <w:sz w:val="28"/>
          <w:szCs w:val="28"/>
        </w:rPr>
        <w:t>Воспита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AC54CD">
        <w:rPr>
          <w:i/>
          <w:noProof/>
          <w:sz w:val="28"/>
          <w:szCs w:val="28"/>
        </w:rPr>
        <w:t>те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AC54CD">
        <w:rPr>
          <w:i/>
          <w:noProof/>
          <w:sz w:val="28"/>
          <w:szCs w:val="28"/>
        </w:rPr>
        <w:t>ль:</w:t>
      </w:r>
      <w:r w:rsidRPr="00AC54CD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>Что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ла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т па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рикма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хе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р? (С</w:t>
      </w:r>
      <w:r w:rsidRPr="00AC54CD">
        <w:rPr>
          <w:noProof/>
          <w:sz w:val="28"/>
          <w:szCs w:val="28"/>
        </w:rPr>
        <w:t>триже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т,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сче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сыва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т, 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кручива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т волосы, мое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т голову, кра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сит волосы</w:t>
      </w:r>
      <w:r>
        <w:rPr>
          <w:noProof/>
          <w:sz w:val="28"/>
          <w:szCs w:val="28"/>
        </w:rPr>
        <w:t>.</w:t>
      </w:r>
      <w:r w:rsidRPr="00AC54CD">
        <w:rPr>
          <w:noProof/>
          <w:sz w:val="28"/>
          <w:szCs w:val="28"/>
        </w:rPr>
        <w:t>)</w:t>
      </w:r>
    </w:p>
    <w:p w:rsidR="00AC54CD" w:rsidRDefault="00AC54CD" w:rsidP="00AC54CD">
      <w:pPr>
        <w:pStyle w:val="a4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 w:rsidRPr="00AC54CD">
        <w:rPr>
          <w:i/>
          <w:noProof/>
          <w:sz w:val="28"/>
          <w:szCs w:val="28"/>
        </w:rPr>
        <w:t>Воспита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AC54CD">
        <w:rPr>
          <w:i/>
          <w:noProof/>
          <w:sz w:val="28"/>
          <w:szCs w:val="28"/>
        </w:rPr>
        <w:t>те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AC54CD">
        <w:rPr>
          <w:i/>
          <w:noProof/>
          <w:sz w:val="28"/>
          <w:szCs w:val="28"/>
        </w:rPr>
        <w:t>ль:</w:t>
      </w:r>
      <w:r w:rsidRPr="00AC54CD">
        <w:rPr>
          <w:noProof/>
          <w:sz w:val="28"/>
          <w:szCs w:val="28"/>
        </w:rPr>
        <w:t xml:space="preserve"> Бе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з этой 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ссии ника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к 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льзя, 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дь он строит все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м дома. (Строите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ль</w:t>
      </w:r>
      <w:r>
        <w:rPr>
          <w:noProof/>
          <w:sz w:val="28"/>
          <w:szCs w:val="28"/>
        </w:rPr>
        <w:t>.</w:t>
      </w:r>
      <w:r w:rsidRPr="00AC54CD">
        <w:rPr>
          <w:noProof/>
          <w:sz w:val="28"/>
          <w:szCs w:val="28"/>
        </w:rPr>
        <w:t>)</w:t>
      </w:r>
    </w:p>
    <w:p w:rsidR="00AC54CD" w:rsidRPr="00AC54CD" w:rsidRDefault="00815893" w:rsidP="00AC54CD">
      <w:pPr>
        <w:pStyle w:val="a4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 w:rsidRPr="00AC54CD">
        <w:rPr>
          <w:rStyle w:val="af1"/>
          <w:noProof/>
          <w:sz w:val="28"/>
          <w:szCs w:val="28"/>
        </w:rPr>
        <w:t>Н</w:t>
      </w:r>
      <w:r w:rsidR="00AC54CD" w:rsidRPr="00AC54CD">
        <w:rPr>
          <w:rStyle w:val="af1"/>
          <w:noProof/>
          <w:sz w:val="28"/>
          <w:szCs w:val="28"/>
        </w:rPr>
        <w:t>а экра</w:t>
      </w:r>
      <w:r w:rsidR="002E043E" w:rsidRPr="002E043E">
        <w:rPr>
          <w:rStyle w:val="af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AC54CD" w:rsidRPr="00AC54CD">
        <w:rPr>
          <w:rStyle w:val="af1"/>
          <w:noProof/>
          <w:sz w:val="28"/>
          <w:szCs w:val="28"/>
        </w:rPr>
        <w:t xml:space="preserve">не </w:t>
      </w:r>
      <w:r>
        <w:rPr>
          <w:rStyle w:val="af1"/>
          <w:noProof/>
          <w:sz w:val="28"/>
          <w:szCs w:val="28"/>
        </w:rPr>
        <w:t>появляе</w:t>
      </w:r>
      <w:r w:rsidR="002E043E" w:rsidRPr="002E043E">
        <w:rPr>
          <w:rStyle w:val="af1"/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Style w:val="af1"/>
          <w:noProof/>
          <w:sz w:val="28"/>
          <w:szCs w:val="28"/>
        </w:rPr>
        <w:t>тся ка</w:t>
      </w:r>
      <w:r w:rsidR="002E043E" w:rsidRPr="002E043E">
        <w:rPr>
          <w:rStyle w:val="af1"/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Style w:val="af1"/>
          <w:noProof/>
          <w:sz w:val="28"/>
          <w:szCs w:val="28"/>
        </w:rPr>
        <w:t xml:space="preserve">ртинка </w:t>
      </w:r>
      <w:r w:rsidR="00AC54CD" w:rsidRPr="00AC54CD">
        <w:rPr>
          <w:rStyle w:val="af1"/>
          <w:noProof/>
          <w:sz w:val="28"/>
          <w:szCs w:val="28"/>
        </w:rPr>
        <w:t>строите</w:t>
      </w:r>
      <w:r w:rsidR="002E043E" w:rsidRPr="002E043E">
        <w:rPr>
          <w:rStyle w:val="af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AC54CD" w:rsidRPr="00AC54CD">
        <w:rPr>
          <w:rStyle w:val="af1"/>
          <w:noProof/>
          <w:sz w:val="28"/>
          <w:szCs w:val="28"/>
        </w:rPr>
        <w:t>л</w:t>
      </w:r>
      <w:r>
        <w:rPr>
          <w:rStyle w:val="af1"/>
          <w:noProof/>
          <w:sz w:val="28"/>
          <w:szCs w:val="28"/>
        </w:rPr>
        <w:t>я.</w:t>
      </w:r>
    </w:p>
    <w:p w:rsidR="00815893" w:rsidRDefault="00AC54CD" w:rsidP="00AC54CD">
      <w:pPr>
        <w:pStyle w:val="a4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 w:rsidRPr="00815893">
        <w:rPr>
          <w:i/>
          <w:noProof/>
          <w:sz w:val="28"/>
          <w:szCs w:val="28"/>
        </w:rPr>
        <w:t>Воспита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815893">
        <w:rPr>
          <w:i/>
          <w:noProof/>
          <w:sz w:val="28"/>
          <w:szCs w:val="28"/>
        </w:rPr>
        <w:t>те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815893">
        <w:rPr>
          <w:i/>
          <w:noProof/>
          <w:sz w:val="28"/>
          <w:szCs w:val="28"/>
        </w:rPr>
        <w:t>ль:</w:t>
      </w:r>
      <w:r w:rsidRPr="00AC54CD">
        <w:rPr>
          <w:noProof/>
          <w:sz w:val="28"/>
          <w:szCs w:val="28"/>
        </w:rPr>
        <w:t xml:space="preserve"> </w:t>
      </w:r>
      <w:r w:rsidR="00815893">
        <w:rPr>
          <w:noProof/>
          <w:sz w:val="28"/>
          <w:szCs w:val="28"/>
        </w:rPr>
        <w:t>Что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15893">
        <w:rPr>
          <w:noProof/>
          <w:sz w:val="28"/>
          <w:szCs w:val="28"/>
        </w:rPr>
        <w:t>ла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15893">
        <w:rPr>
          <w:noProof/>
          <w:sz w:val="28"/>
          <w:szCs w:val="28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15893">
        <w:rPr>
          <w:noProof/>
          <w:sz w:val="28"/>
          <w:szCs w:val="28"/>
        </w:rPr>
        <w:t>т строите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15893">
        <w:rPr>
          <w:noProof/>
          <w:sz w:val="28"/>
          <w:szCs w:val="28"/>
        </w:rPr>
        <w:t>ль? (С</w:t>
      </w:r>
      <w:r w:rsidRPr="00AC54CD">
        <w:rPr>
          <w:noProof/>
          <w:sz w:val="28"/>
          <w:szCs w:val="28"/>
        </w:rPr>
        <w:t>троит, пилит, струга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т, кра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сит</w:t>
      </w:r>
      <w:r w:rsidR="00815893">
        <w:rPr>
          <w:noProof/>
          <w:sz w:val="28"/>
          <w:szCs w:val="28"/>
        </w:rPr>
        <w:t>.)</w:t>
      </w:r>
    </w:p>
    <w:p w:rsidR="00AC54CD" w:rsidRPr="00AC54CD" w:rsidRDefault="00815893" w:rsidP="00AC54CD">
      <w:pPr>
        <w:pStyle w:val="a4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 w:rsidRPr="00AC54CD">
        <w:rPr>
          <w:i/>
          <w:noProof/>
          <w:sz w:val="28"/>
          <w:szCs w:val="28"/>
        </w:rPr>
        <w:t>Воспита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AC54CD">
        <w:rPr>
          <w:i/>
          <w:noProof/>
          <w:sz w:val="28"/>
          <w:szCs w:val="28"/>
        </w:rPr>
        <w:t>те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AC54CD">
        <w:rPr>
          <w:i/>
          <w:noProof/>
          <w:sz w:val="28"/>
          <w:szCs w:val="28"/>
        </w:rPr>
        <w:t xml:space="preserve">ль: </w:t>
      </w:r>
      <w:r w:rsidR="00AC54CD" w:rsidRPr="00AC54CD">
        <w:rPr>
          <w:noProof/>
          <w:sz w:val="28"/>
          <w:szCs w:val="28"/>
        </w:rPr>
        <w:t>Строите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AC54CD" w:rsidRPr="00AC54CD">
        <w:rPr>
          <w:noProof/>
          <w:sz w:val="28"/>
          <w:szCs w:val="28"/>
        </w:rPr>
        <w:t>льных 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AC54CD" w:rsidRPr="00AC54CD">
        <w:rPr>
          <w:noProof/>
          <w:sz w:val="28"/>
          <w:szCs w:val="28"/>
        </w:rPr>
        <w:t xml:space="preserve">ссий </w:t>
      </w:r>
      <w:r>
        <w:rPr>
          <w:noProof/>
          <w:sz w:val="28"/>
          <w:szCs w:val="28"/>
        </w:rPr>
        <w:t>оче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нь много, 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кие вы 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? (М</w:t>
      </w:r>
      <w:r w:rsidR="00AC54CD" w:rsidRPr="00AC54CD">
        <w:rPr>
          <w:noProof/>
          <w:sz w:val="28"/>
          <w:szCs w:val="28"/>
        </w:rPr>
        <w:t>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AC54CD" w:rsidRPr="00AC54CD">
        <w:rPr>
          <w:noProof/>
          <w:sz w:val="28"/>
          <w:szCs w:val="28"/>
        </w:rPr>
        <w:t>ляр, плотник, кра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AC54CD" w:rsidRPr="00AC54CD">
        <w:rPr>
          <w:noProof/>
          <w:sz w:val="28"/>
          <w:szCs w:val="28"/>
        </w:rPr>
        <w:t>новщик, столяр, штука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AC54CD" w:rsidRPr="00AC54CD">
        <w:rPr>
          <w:noProof/>
          <w:sz w:val="28"/>
          <w:szCs w:val="28"/>
        </w:rPr>
        <w:t>турщик</w:t>
      </w:r>
      <w:r>
        <w:rPr>
          <w:noProof/>
          <w:sz w:val="28"/>
          <w:szCs w:val="28"/>
        </w:rPr>
        <w:t>.</w:t>
      </w:r>
      <w:r w:rsidR="00AC54CD" w:rsidRPr="00AC54CD">
        <w:rPr>
          <w:noProof/>
          <w:sz w:val="28"/>
          <w:szCs w:val="28"/>
        </w:rPr>
        <w:t>)</w:t>
      </w:r>
    </w:p>
    <w:p w:rsidR="00815893" w:rsidRPr="00815893" w:rsidRDefault="00AC54CD" w:rsidP="00AC54CD">
      <w:pPr>
        <w:pStyle w:val="a4"/>
        <w:spacing w:before="0" w:beforeAutospacing="0" w:after="0" w:afterAutospacing="0" w:line="360" w:lineRule="auto"/>
        <w:ind w:firstLine="709"/>
        <w:jc w:val="both"/>
        <w:rPr>
          <w:b/>
          <w:noProof/>
          <w:sz w:val="28"/>
          <w:szCs w:val="28"/>
        </w:rPr>
      </w:pPr>
      <w:r w:rsidRPr="00815893">
        <w:rPr>
          <w:i/>
          <w:noProof/>
          <w:sz w:val="28"/>
          <w:szCs w:val="28"/>
        </w:rPr>
        <w:t>Воспита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815893">
        <w:rPr>
          <w:i/>
          <w:noProof/>
          <w:sz w:val="28"/>
          <w:szCs w:val="28"/>
        </w:rPr>
        <w:t>те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815893">
        <w:rPr>
          <w:i/>
          <w:noProof/>
          <w:sz w:val="28"/>
          <w:szCs w:val="28"/>
        </w:rPr>
        <w:t>ль:</w:t>
      </w:r>
      <w:r w:rsidRPr="00AC54CD">
        <w:rPr>
          <w:noProof/>
          <w:sz w:val="28"/>
          <w:szCs w:val="28"/>
        </w:rPr>
        <w:t xml:space="preserve"> </w:t>
      </w:r>
      <w:r w:rsidR="00815893">
        <w:rPr>
          <w:noProof/>
          <w:sz w:val="28"/>
          <w:szCs w:val="28"/>
        </w:rPr>
        <w:t>Молодцы, 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15893">
        <w:rPr>
          <w:noProof/>
          <w:sz w:val="28"/>
          <w:szCs w:val="28"/>
        </w:rPr>
        <w:t>бята, а се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15893">
        <w:rPr>
          <w:noProof/>
          <w:sz w:val="28"/>
          <w:szCs w:val="28"/>
        </w:rPr>
        <w:t>йча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15893">
        <w:rPr>
          <w:noProof/>
          <w:sz w:val="28"/>
          <w:szCs w:val="28"/>
        </w:rPr>
        <w:t>с п</w:t>
      </w:r>
      <w:r w:rsidRPr="00AC54CD">
        <w:rPr>
          <w:noProof/>
          <w:sz w:val="28"/>
          <w:szCs w:val="28"/>
        </w:rPr>
        <w:t>оигра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м в игру </w:t>
      </w:r>
      <w:r w:rsidRPr="00815893">
        <w:rPr>
          <w:rStyle w:val="af0"/>
          <w:b w:val="0"/>
          <w:noProof/>
          <w:sz w:val="28"/>
          <w:szCs w:val="28"/>
        </w:rPr>
        <w:t>«Ка</w:t>
      </w:r>
      <w:r w:rsidR="002E043E" w:rsidRPr="002E043E">
        <w:rPr>
          <w:rStyle w:val="af0"/>
          <w:rFonts w:ascii="Onyx" w:hAnsi="Onyx"/>
          <w:b w:val="0"/>
          <w:noProof/>
          <w:color w:val="DCDCDC"/>
          <w:spacing w:val="-60"/>
          <w:sz w:val="20"/>
          <w:szCs w:val="28"/>
        </w:rPr>
        <w:t>.</w:t>
      </w:r>
      <w:r w:rsidRPr="00815893">
        <w:rPr>
          <w:rStyle w:val="af0"/>
          <w:b w:val="0"/>
          <w:noProof/>
          <w:sz w:val="28"/>
          <w:szCs w:val="28"/>
        </w:rPr>
        <w:t>ка</w:t>
      </w:r>
      <w:r w:rsidR="002E043E" w:rsidRPr="002E043E">
        <w:rPr>
          <w:rStyle w:val="af0"/>
          <w:rFonts w:ascii="Onyx" w:hAnsi="Onyx"/>
          <w:b w:val="0"/>
          <w:noProof/>
          <w:color w:val="DCDCDC"/>
          <w:spacing w:val="-60"/>
          <w:sz w:val="20"/>
          <w:szCs w:val="28"/>
        </w:rPr>
        <w:t>.</w:t>
      </w:r>
      <w:r w:rsidRPr="00815893">
        <w:rPr>
          <w:rStyle w:val="af0"/>
          <w:b w:val="0"/>
          <w:noProof/>
          <w:sz w:val="28"/>
          <w:szCs w:val="28"/>
        </w:rPr>
        <w:t>я профе</w:t>
      </w:r>
      <w:r w:rsidR="002E043E" w:rsidRPr="002E043E">
        <w:rPr>
          <w:rStyle w:val="af0"/>
          <w:rFonts w:ascii="Onyx" w:hAnsi="Onyx"/>
          <w:b w:val="0"/>
          <w:noProof/>
          <w:color w:val="DCDCDC"/>
          <w:spacing w:val="-60"/>
          <w:sz w:val="20"/>
          <w:szCs w:val="28"/>
        </w:rPr>
        <w:t>.</w:t>
      </w:r>
      <w:r w:rsidRPr="00815893">
        <w:rPr>
          <w:rStyle w:val="af0"/>
          <w:b w:val="0"/>
          <w:noProof/>
          <w:sz w:val="28"/>
          <w:szCs w:val="28"/>
        </w:rPr>
        <w:t>ссия лишняя?»</w:t>
      </w:r>
      <w:r w:rsidR="00815893">
        <w:rPr>
          <w:rStyle w:val="af0"/>
          <w:b w:val="0"/>
          <w:noProof/>
          <w:sz w:val="28"/>
          <w:szCs w:val="28"/>
        </w:rPr>
        <w:t>.</w:t>
      </w:r>
    </w:p>
    <w:p w:rsidR="00815893" w:rsidRDefault="00815893" w:rsidP="00AC54CD">
      <w:pPr>
        <w:pStyle w:val="a4"/>
        <w:spacing w:before="0" w:beforeAutospacing="0" w:after="0" w:afterAutospacing="0" w:line="360" w:lineRule="auto"/>
        <w:ind w:firstLine="709"/>
        <w:jc w:val="both"/>
        <w:rPr>
          <w:rStyle w:val="af1"/>
          <w:noProof/>
          <w:sz w:val="28"/>
          <w:szCs w:val="28"/>
        </w:rPr>
      </w:pPr>
      <w:r w:rsidRPr="00AC54CD">
        <w:rPr>
          <w:rStyle w:val="af1"/>
          <w:noProof/>
          <w:sz w:val="28"/>
          <w:szCs w:val="28"/>
        </w:rPr>
        <w:t>Н</w:t>
      </w:r>
      <w:r w:rsidR="00AC54CD" w:rsidRPr="00AC54CD">
        <w:rPr>
          <w:rStyle w:val="af1"/>
          <w:noProof/>
          <w:sz w:val="28"/>
          <w:szCs w:val="28"/>
        </w:rPr>
        <w:t>а экра</w:t>
      </w:r>
      <w:r w:rsidR="002E043E" w:rsidRPr="002E043E">
        <w:rPr>
          <w:rStyle w:val="af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AC54CD" w:rsidRPr="00AC54CD">
        <w:rPr>
          <w:rStyle w:val="af1"/>
          <w:noProof/>
          <w:sz w:val="28"/>
          <w:szCs w:val="28"/>
        </w:rPr>
        <w:t xml:space="preserve">не </w:t>
      </w:r>
      <w:r>
        <w:rPr>
          <w:rStyle w:val="af1"/>
          <w:noProof/>
          <w:sz w:val="28"/>
          <w:szCs w:val="28"/>
        </w:rPr>
        <w:t>появляе</w:t>
      </w:r>
      <w:r w:rsidR="002E043E" w:rsidRPr="002E043E">
        <w:rPr>
          <w:rStyle w:val="af1"/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Style w:val="af1"/>
          <w:noProof/>
          <w:sz w:val="28"/>
          <w:szCs w:val="28"/>
        </w:rPr>
        <w:t xml:space="preserve">тся </w:t>
      </w:r>
      <w:r w:rsidR="00AC54CD" w:rsidRPr="00AC54CD">
        <w:rPr>
          <w:rStyle w:val="af1"/>
          <w:noProof/>
          <w:sz w:val="28"/>
          <w:szCs w:val="28"/>
        </w:rPr>
        <w:t>4 ка</w:t>
      </w:r>
      <w:r w:rsidR="002E043E" w:rsidRPr="002E043E">
        <w:rPr>
          <w:rStyle w:val="af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AC54CD" w:rsidRPr="00AC54CD">
        <w:rPr>
          <w:rStyle w:val="af1"/>
          <w:noProof/>
          <w:sz w:val="28"/>
          <w:szCs w:val="28"/>
        </w:rPr>
        <w:t>ртинки, 3 ка</w:t>
      </w:r>
      <w:r w:rsidR="002E043E" w:rsidRPr="002E043E">
        <w:rPr>
          <w:rStyle w:val="af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AC54CD" w:rsidRPr="00AC54CD">
        <w:rPr>
          <w:rStyle w:val="af1"/>
          <w:noProof/>
          <w:sz w:val="28"/>
          <w:szCs w:val="28"/>
        </w:rPr>
        <w:t>ртинки – строите</w:t>
      </w:r>
      <w:r w:rsidR="002E043E" w:rsidRPr="002E043E">
        <w:rPr>
          <w:rStyle w:val="af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AC54CD" w:rsidRPr="00AC54CD">
        <w:rPr>
          <w:rStyle w:val="af1"/>
          <w:noProof/>
          <w:sz w:val="28"/>
          <w:szCs w:val="28"/>
        </w:rPr>
        <w:t>льные профе</w:t>
      </w:r>
      <w:r w:rsidR="002E043E" w:rsidRPr="002E043E">
        <w:rPr>
          <w:rStyle w:val="af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AC54CD" w:rsidRPr="00AC54CD">
        <w:rPr>
          <w:rStyle w:val="af1"/>
          <w:noProof/>
          <w:sz w:val="28"/>
          <w:szCs w:val="28"/>
        </w:rPr>
        <w:t>ссии, 1 ка</w:t>
      </w:r>
      <w:r w:rsidR="002E043E" w:rsidRPr="002E043E">
        <w:rPr>
          <w:rStyle w:val="af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AC54CD" w:rsidRPr="00AC54CD">
        <w:rPr>
          <w:rStyle w:val="af1"/>
          <w:noProof/>
          <w:sz w:val="28"/>
          <w:szCs w:val="28"/>
        </w:rPr>
        <w:t>ртинка – профе</w:t>
      </w:r>
      <w:r w:rsidR="002E043E" w:rsidRPr="002E043E">
        <w:rPr>
          <w:rStyle w:val="af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AC54CD" w:rsidRPr="00AC54CD">
        <w:rPr>
          <w:rStyle w:val="af1"/>
          <w:noProof/>
          <w:sz w:val="28"/>
          <w:szCs w:val="28"/>
        </w:rPr>
        <w:t>ссия художник</w:t>
      </w:r>
      <w:r>
        <w:rPr>
          <w:rStyle w:val="af1"/>
          <w:noProof/>
          <w:sz w:val="28"/>
          <w:szCs w:val="28"/>
        </w:rPr>
        <w:t>.</w:t>
      </w:r>
    </w:p>
    <w:p w:rsidR="00815893" w:rsidRDefault="00AC54CD" w:rsidP="00AC54CD">
      <w:pPr>
        <w:pStyle w:val="a4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 w:rsidRPr="00815893">
        <w:rPr>
          <w:i/>
          <w:noProof/>
          <w:sz w:val="28"/>
          <w:szCs w:val="28"/>
        </w:rPr>
        <w:t>Воспита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815893">
        <w:rPr>
          <w:i/>
          <w:noProof/>
          <w:sz w:val="28"/>
          <w:szCs w:val="28"/>
        </w:rPr>
        <w:t>те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815893">
        <w:rPr>
          <w:i/>
          <w:noProof/>
          <w:sz w:val="28"/>
          <w:szCs w:val="28"/>
        </w:rPr>
        <w:t>ль:</w:t>
      </w:r>
      <w:r w:rsidRPr="00AC54CD">
        <w:rPr>
          <w:noProof/>
          <w:sz w:val="28"/>
          <w:szCs w:val="28"/>
        </w:rPr>
        <w:t xml:space="preserve"> 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зовите номе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р той 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ртинки, котора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я буде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т</w:t>
      </w:r>
      <w:r w:rsidR="00815893">
        <w:rPr>
          <w:noProof/>
          <w:sz w:val="28"/>
          <w:szCs w:val="28"/>
        </w:rPr>
        <w:t xml:space="preserve"> лишняя. Поче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15893">
        <w:rPr>
          <w:noProof/>
          <w:sz w:val="28"/>
          <w:szCs w:val="28"/>
        </w:rPr>
        <w:t>му? (Отве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15893">
        <w:rPr>
          <w:noProof/>
          <w:sz w:val="28"/>
          <w:szCs w:val="28"/>
        </w:rPr>
        <w:t>ты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15893">
        <w:rPr>
          <w:noProof/>
          <w:sz w:val="28"/>
          <w:szCs w:val="28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15893">
        <w:rPr>
          <w:noProof/>
          <w:sz w:val="28"/>
          <w:szCs w:val="28"/>
        </w:rPr>
        <w:t>й.)</w:t>
      </w:r>
    </w:p>
    <w:p w:rsidR="00815893" w:rsidRDefault="00815893" w:rsidP="00AC54CD">
      <w:pPr>
        <w:pStyle w:val="a4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 w:rsidRPr="00AC54CD">
        <w:rPr>
          <w:i/>
          <w:noProof/>
          <w:sz w:val="28"/>
          <w:szCs w:val="28"/>
        </w:rPr>
        <w:t>Воспита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AC54CD">
        <w:rPr>
          <w:i/>
          <w:noProof/>
          <w:sz w:val="28"/>
          <w:szCs w:val="28"/>
        </w:rPr>
        <w:t>те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AC54CD">
        <w:rPr>
          <w:i/>
          <w:noProof/>
          <w:sz w:val="28"/>
          <w:szCs w:val="28"/>
        </w:rPr>
        <w:t xml:space="preserve">ль: </w:t>
      </w:r>
      <w:r w:rsidR="00AC54CD" w:rsidRPr="00AC54CD">
        <w:rPr>
          <w:noProof/>
          <w:sz w:val="28"/>
          <w:szCs w:val="28"/>
        </w:rPr>
        <w:t>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AC54CD" w:rsidRPr="00AC54CD">
        <w:rPr>
          <w:noProof/>
          <w:sz w:val="28"/>
          <w:szCs w:val="28"/>
        </w:rPr>
        <w:t>зовите строите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AC54CD" w:rsidRPr="00AC54CD">
        <w:rPr>
          <w:noProof/>
          <w:sz w:val="28"/>
          <w:szCs w:val="28"/>
        </w:rPr>
        <w:t>льные 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AC54CD" w:rsidRPr="00AC54CD">
        <w:rPr>
          <w:noProof/>
          <w:sz w:val="28"/>
          <w:szCs w:val="28"/>
        </w:rPr>
        <w:t>сси</w:t>
      </w:r>
      <w:r>
        <w:rPr>
          <w:noProof/>
          <w:sz w:val="28"/>
          <w:szCs w:val="28"/>
        </w:rPr>
        <w:t>и, которые оста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лись на экра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не (М</w:t>
      </w:r>
      <w:r w:rsidR="00AC54CD" w:rsidRPr="00AC54CD">
        <w:rPr>
          <w:noProof/>
          <w:sz w:val="28"/>
          <w:szCs w:val="28"/>
        </w:rPr>
        <w:t>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AC54CD" w:rsidRPr="00AC54CD">
        <w:rPr>
          <w:noProof/>
          <w:sz w:val="28"/>
          <w:szCs w:val="28"/>
        </w:rPr>
        <w:t>ляр, плотник, 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нщик.)</w:t>
      </w:r>
    </w:p>
    <w:p w:rsidR="00815893" w:rsidRPr="00815893" w:rsidRDefault="00AC54CD" w:rsidP="00AC54CD">
      <w:pPr>
        <w:pStyle w:val="a4"/>
        <w:spacing w:before="0" w:beforeAutospacing="0" w:after="0" w:afterAutospacing="0" w:line="360" w:lineRule="auto"/>
        <w:ind w:firstLine="709"/>
        <w:jc w:val="both"/>
        <w:rPr>
          <w:i/>
          <w:noProof/>
          <w:sz w:val="28"/>
          <w:szCs w:val="28"/>
        </w:rPr>
      </w:pPr>
      <w:r w:rsidRPr="00815893">
        <w:rPr>
          <w:rStyle w:val="af0"/>
          <w:i/>
          <w:noProof/>
          <w:sz w:val="28"/>
          <w:szCs w:val="28"/>
        </w:rPr>
        <w:t>Физкультминутка «Мы строгали»</w:t>
      </w:r>
      <w:r w:rsidR="00815893" w:rsidRPr="00815893">
        <w:rPr>
          <w:i/>
          <w:noProof/>
          <w:sz w:val="28"/>
          <w:szCs w:val="28"/>
        </w:rPr>
        <w:t>.</w:t>
      </w:r>
    </w:p>
    <w:p w:rsidR="00815893" w:rsidRDefault="00AC54CD" w:rsidP="00AC54CD">
      <w:pPr>
        <w:pStyle w:val="a4"/>
        <w:spacing w:before="0" w:beforeAutospacing="0" w:after="0" w:afterAutospacing="0" w:line="360" w:lineRule="auto"/>
        <w:ind w:firstLine="709"/>
        <w:jc w:val="both"/>
        <w:rPr>
          <w:rStyle w:val="af1"/>
          <w:noProof/>
          <w:sz w:val="28"/>
          <w:szCs w:val="28"/>
        </w:rPr>
      </w:pPr>
      <w:r w:rsidRPr="00AC54CD">
        <w:rPr>
          <w:rStyle w:val="af1"/>
          <w:noProof/>
          <w:sz w:val="28"/>
          <w:szCs w:val="28"/>
        </w:rPr>
        <w:t>Де</w:t>
      </w:r>
      <w:r w:rsidR="002E043E" w:rsidRPr="002E043E">
        <w:rPr>
          <w:rStyle w:val="af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rStyle w:val="af1"/>
          <w:noProof/>
          <w:sz w:val="28"/>
          <w:szCs w:val="28"/>
        </w:rPr>
        <w:t>ти вме</w:t>
      </w:r>
      <w:r w:rsidR="002E043E" w:rsidRPr="002E043E">
        <w:rPr>
          <w:rStyle w:val="af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rStyle w:val="af1"/>
          <w:noProof/>
          <w:sz w:val="28"/>
          <w:szCs w:val="28"/>
        </w:rPr>
        <w:t>сте с воспита</w:t>
      </w:r>
      <w:r w:rsidR="002E043E" w:rsidRPr="002E043E">
        <w:rPr>
          <w:rStyle w:val="af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rStyle w:val="af1"/>
          <w:noProof/>
          <w:sz w:val="28"/>
          <w:szCs w:val="28"/>
        </w:rPr>
        <w:t>те</w:t>
      </w:r>
      <w:r w:rsidR="002E043E" w:rsidRPr="002E043E">
        <w:rPr>
          <w:rStyle w:val="af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rStyle w:val="af1"/>
          <w:noProof/>
          <w:sz w:val="28"/>
          <w:szCs w:val="28"/>
        </w:rPr>
        <w:t>ле</w:t>
      </w:r>
      <w:r w:rsidR="002E043E" w:rsidRPr="002E043E">
        <w:rPr>
          <w:rStyle w:val="af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rStyle w:val="af1"/>
          <w:noProof/>
          <w:sz w:val="28"/>
          <w:szCs w:val="28"/>
        </w:rPr>
        <w:t>м имитируют движе</w:t>
      </w:r>
      <w:r w:rsidR="002E043E" w:rsidRPr="002E043E">
        <w:rPr>
          <w:rStyle w:val="af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rStyle w:val="af1"/>
          <w:noProof/>
          <w:sz w:val="28"/>
          <w:szCs w:val="28"/>
        </w:rPr>
        <w:t>ния в соотве</w:t>
      </w:r>
      <w:r w:rsidR="002E043E" w:rsidRPr="002E043E">
        <w:rPr>
          <w:rStyle w:val="af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rStyle w:val="af1"/>
          <w:noProof/>
          <w:sz w:val="28"/>
          <w:szCs w:val="28"/>
        </w:rPr>
        <w:t>тствии со слова</w:t>
      </w:r>
      <w:r w:rsidR="002E043E" w:rsidRPr="002E043E">
        <w:rPr>
          <w:rStyle w:val="af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rStyle w:val="af1"/>
          <w:noProof/>
          <w:sz w:val="28"/>
          <w:szCs w:val="28"/>
        </w:rPr>
        <w:t>ми те</w:t>
      </w:r>
      <w:r w:rsidR="002E043E" w:rsidRPr="002E043E">
        <w:rPr>
          <w:rStyle w:val="af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rStyle w:val="af1"/>
          <w:noProof/>
          <w:sz w:val="28"/>
          <w:szCs w:val="28"/>
        </w:rPr>
        <w:t>кста</w:t>
      </w:r>
      <w:r w:rsidR="00815893">
        <w:rPr>
          <w:rStyle w:val="af1"/>
          <w:noProof/>
          <w:sz w:val="28"/>
          <w:szCs w:val="28"/>
        </w:rPr>
        <w:t>.</w:t>
      </w:r>
    </w:p>
    <w:p w:rsidR="00815893" w:rsidRDefault="00815893" w:rsidP="00AC54CD">
      <w:pPr>
        <w:pStyle w:val="a4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Мы строга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ли, мы строга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ли,</w:t>
      </w:r>
    </w:p>
    <w:p w:rsidR="00815893" w:rsidRDefault="00815893" w:rsidP="00AC54CD">
      <w:pPr>
        <w:pStyle w:val="a4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Доски гла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нькие 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ли.</w:t>
      </w:r>
    </w:p>
    <w:p w:rsidR="00815893" w:rsidRDefault="00815893" w:rsidP="00AC54CD">
      <w:pPr>
        <w:pStyle w:val="a4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Мы пилили, мы пилили,</w:t>
      </w:r>
    </w:p>
    <w:p w:rsidR="00815893" w:rsidRDefault="00815893" w:rsidP="00AC54CD">
      <w:pPr>
        <w:pStyle w:val="a4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Чтобы ровными все были,</w:t>
      </w:r>
    </w:p>
    <w:p w:rsidR="00815893" w:rsidRDefault="00815893" w:rsidP="00AC54CD">
      <w:pPr>
        <w:pStyle w:val="a4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Мы сложили их рядком.</w:t>
      </w:r>
    </w:p>
    <w:p w:rsidR="00815893" w:rsidRDefault="00AC54CD" w:rsidP="00AC54CD">
      <w:pPr>
        <w:pStyle w:val="a4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 w:rsidRPr="00AC54CD">
        <w:rPr>
          <w:noProof/>
          <w:sz w:val="28"/>
          <w:szCs w:val="28"/>
        </w:rPr>
        <w:t>Прибива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ли мол</w:t>
      </w:r>
      <w:r w:rsidR="00815893">
        <w:rPr>
          <w:noProof/>
          <w:sz w:val="28"/>
          <w:szCs w:val="28"/>
        </w:rPr>
        <w:t>отком,</w:t>
      </w:r>
    </w:p>
    <w:p w:rsidR="00815893" w:rsidRDefault="00815893" w:rsidP="00AC54CD">
      <w:pPr>
        <w:pStyle w:val="a4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Получился птичий дом.</w:t>
      </w:r>
    </w:p>
    <w:p w:rsidR="00815893" w:rsidRDefault="00815893" w:rsidP="00AC54CD">
      <w:pPr>
        <w:pStyle w:val="a4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Мы на улицу иде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м,</w:t>
      </w:r>
    </w:p>
    <w:p w:rsidR="00815893" w:rsidRDefault="00815893" w:rsidP="00AC54CD">
      <w:pPr>
        <w:pStyle w:val="a4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Высоко 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го прибье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м,</w:t>
      </w:r>
    </w:p>
    <w:p w:rsidR="00815893" w:rsidRDefault="00815893" w:rsidP="00AC54CD">
      <w:pPr>
        <w:pStyle w:val="a4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Чтобы птички 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ли,</w:t>
      </w:r>
    </w:p>
    <w:p w:rsidR="00815893" w:rsidRDefault="00815893" w:rsidP="00AC54CD">
      <w:pPr>
        <w:pStyle w:val="a4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А котята не доста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ли.</w:t>
      </w:r>
    </w:p>
    <w:p w:rsidR="00815893" w:rsidRDefault="00815893" w:rsidP="00AC54CD">
      <w:pPr>
        <w:pStyle w:val="a4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 w:rsidRPr="00AC54CD">
        <w:rPr>
          <w:i/>
          <w:noProof/>
          <w:sz w:val="28"/>
          <w:szCs w:val="28"/>
        </w:rPr>
        <w:t>Воспита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AC54CD">
        <w:rPr>
          <w:i/>
          <w:noProof/>
          <w:sz w:val="28"/>
          <w:szCs w:val="28"/>
        </w:rPr>
        <w:t>те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AC54CD">
        <w:rPr>
          <w:i/>
          <w:noProof/>
          <w:sz w:val="28"/>
          <w:szCs w:val="28"/>
        </w:rPr>
        <w:t xml:space="preserve">ль: </w:t>
      </w:r>
      <w:r>
        <w:rPr>
          <w:noProof/>
          <w:sz w:val="28"/>
          <w:szCs w:val="28"/>
        </w:rPr>
        <w:t>Кто, ска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жите мне, 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кой.</w:t>
      </w:r>
    </w:p>
    <w:p w:rsidR="00815893" w:rsidRDefault="00815893" w:rsidP="00AC54CD">
      <w:pPr>
        <w:pStyle w:val="a4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Охра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няе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т 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ш покой?</w:t>
      </w:r>
    </w:p>
    <w:p w:rsidR="00815893" w:rsidRDefault="00815893" w:rsidP="00AC54CD">
      <w:pPr>
        <w:pStyle w:val="a4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За порядком он сле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дит.</w:t>
      </w:r>
    </w:p>
    <w:p w:rsidR="00815893" w:rsidRDefault="00AC54CD" w:rsidP="00AC54CD">
      <w:pPr>
        <w:pStyle w:val="a4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 w:rsidRPr="00AC54CD">
        <w:rPr>
          <w:noProof/>
          <w:sz w:val="28"/>
          <w:szCs w:val="28"/>
        </w:rPr>
        <w:t>Хулига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нить не 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лит. (Полице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йский</w:t>
      </w:r>
      <w:r w:rsidR="00815893">
        <w:rPr>
          <w:noProof/>
          <w:sz w:val="28"/>
          <w:szCs w:val="28"/>
        </w:rPr>
        <w:t>.</w:t>
      </w:r>
      <w:r w:rsidRPr="00AC54CD">
        <w:rPr>
          <w:noProof/>
          <w:sz w:val="28"/>
          <w:szCs w:val="28"/>
        </w:rPr>
        <w:t>)</w:t>
      </w:r>
    </w:p>
    <w:p w:rsidR="00AC54CD" w:rsidRPr="00AC54CD" w:rsidRDefault="00815893" w:rsidP="00AC54CD">
      <w:pPr>
        <w:pStyle w:val="a4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 w:rsidRPr="00AC54CD">
        <w:rPr>
          <w:rStyle w:val="af1"/>
          <w:noProof/>
          <w:sz w:val="28"/>
          <w:szCs w:val="28"/>
        </w:rPr>
        <w:t>Н</w:t>
      </w:r>
      <w:r w:rsidR="00AC54CD" w:rsidRPr="00AC54CD">
        <w:rPr>
          <w:rStyle w:val="af1"/>
          <w:noProof/>
          <w:sz w:val="28"/>
          <w:szCs w:val="28"/>
        </w:rPr>
        <w:t>а экра</w:t>
      </w:r>
      <w:r w:rsidR="002E043E" w:rsidRPr="002E043E">
        <w:rPr>
          <w:rStyle w:val="af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AC54CD" w:rsidRPr="00AC54CD">
        <w:rPr>
          <w:rStyle w:val="af1"/>
          <w:noProof/>
          <w:sz w:val="28"/>
          <w:szCs w:val="28"/>
        </w:rPr>
        <w:t xml:space="preserve">не </w:t>
      </w:r>
      <w:r>
        <w:rPr>
          <w:rStyle w:val="af1"/>
          <w:noProof/>
          <w:sz w:val="28"/>
          <w:szCs w:val="28"/>
        </w:rPr>
        <w:t>появляе</w:t>
      </w:r>
      <w:r w:rsidR="002E043E" w:rsidRPr="002E043E">
        <w:rPr>
          <w:rStyle w:val="af1"/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Style w:val="af1"/>
          <w:noProof/>
          <w:sz w:val="28"/>
          <w:szCs w:val="28"/>
        </w:rPr>
        <w:t>тся ка</w:t>
      </w:r>
      <w:r w:rsidR="002E043E" w:rsidRPr="002E043E">
        <w:rPr>
          <w:rStyle w:val="af1"/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Style w:val="af1"/>
          <w:noProof/>
          <w:sz w:val="28"/>
          <w:szCs w:val="28"/>
        </w:rPr>
        <w:t xml:space="preserve">ртинка </w:t>
      </w:r>
      <w:r w:rsidR="00AC54CD" w:rsidRPr="00AC54CD">
        <w:rPr>
          <w:rStyle w:val="af1"/>
          <w:noProof/>
          <w:sz w:val="28"/>
          <w:szCs w:val="28"/>
        </w:rPr>
        <w:t>полице</w:t>
      </w:r>
      <w:r w:rsidR="002E043E" w:rsidRPr="002E043E">
        <w:rPr>
          <w:rStyle w:val="af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AC54CD" w:rsidRPr="00AC54CD">
        <w:rPr>
          <w:rStyle w:val="af1"/>
          <w:noProof/>
          <w:sz w:val="28"/>
          <w:szCs w:val="28"/>
        </w:rPr>
        <w:t>йск</w:t>
      </w:r>
      <w:r>
        <w:rPr>
          <w:rStyle w:val="af1"/>
          <w:noProof/>
          <w:sz w:val="28"/>
          <w:szCs w:val="28"/>
        </w:rPr>
        <w:t>ого.</w:t>
      </w:r>
    </w:p>
    <w:p w:rsidR="00815893" w:rsidRDefault="00AC54CD" w:rsidP="00AC54CD">
      <w:pPr>
        <w:pStyle w:val="a4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 w:rsidRPr="00815893">
        <w:rPr>
          <w:i/>
          <w:noProof/>
          <w:sz w:val="28"/>
          <w:szCs w:val="28"/>
        </w:rPr>
        <w:t>Воспита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815893">
        <w:rPr>
          <w:i/>
          <w:noProof/>
          <w:sz w:val="28"/>
          <w:szCs w:val="28"/>
        </w:rPr>
        <w:t>те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815893">
        <w:rPr>
          <w:i/>
          <w:noProof/>
          <w:sz w:val="28"/>
          <w:szCs w:val="28"/>
        </w:rPr>
        <w:t>ль:</w:t>
      </w:r>
      <w:r w:rsidRPr="00AC54CD">
        <w:rPr>
          <w:noProof/>
          <w:sz w:val="28"/>
          <w:szCs w:val="28"/>
        </w:rPr>
        <w:t xml:space="preserve"> Что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ла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т полице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йский? (Охра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няе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т, помога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т, ловит пре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ступников</w:t>
      </w:r>
      <w:r w:rsidR="00815893">
        <w:rPr>
          <w:noProof/>
          <w:sz w:val="28"/>
          <w:szCs w:val="28"/>
        </w:rPr>
        <w:t>.</w:t>
      </w:r>
      <w:r w:rsidRPr="00AC54CD">
        <w:rPr>
          <w:noProof/>
          <w:sz w:val="28"/>
          <w:szCs w:val="28"/>
        </w:rPr>
        <w:t>)</w:t>
      </w:r>
    </w:p>
    <w:p w:rsidR="00815893" w:rsidRDefault="00815893" w:rsidP="00AC54CD">
      <w:pPr>
        <w:pStyle w:val="a4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 w:rsidRPr="00AC54CD">
        <w:rPr>
          <w:i/>
          <w:noProof/>
          <w:sz w:val="28"/>
          <w:szCs w:val="28"/>
        </w:rPr>
        <w:t>Воспита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AC54CD">
        <w:rPr>
          <w:i/>
          <w:noProof/>
          <w:sz w:val="28"/>
          <w:szCs w:val="28"/>
        </w:rPr>
        <w:t>те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AC54CD">
        <w:rPr>
          <w:i/>
          <w:noProof/>
          <w:sz w:val="28"/>
          <w:szCs w:val="28"/>
        </w:rPr>
        <w:t xml:space="preserve">ль: </w:t>
      </w:r>
      <w:r>
        <w:rPr>
          <w:noProof/>
          <w:sz w:val="28"/>
          <w:szCs w:val="28"/>
        </w:rPr>
        <w:t>Ска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жите, кто 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к вкусно</w:t>
      </w:r>
    </w:p>
    <w:p w:rsidR="00815893" w:rsidRDefault="00815893" w:rsidP="00AC54CD">
      <w:pPr>
        <w:pStyle w:val="a4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Готовит щи 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пустные,</w:t>
      </w:r>
    </w:p>
    <w:p w:rsidR="00815893" w:rsidRDefault="00815893" w:rsidP="00AC54CD">
      <w:pPr>
        <w:pStyle w:val="a4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Па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хучие котле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ты,</w:t>
      </w:r>
    </w:p>
    <w:p w:rsidR="00815893" w:rsidRDefault="00AC54CD" w:rsidP="00AC54CD">
      <w:pPr>
        <w:pStyle w:val="a4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 w:rsidRPr="00AC54CD">
        <w:rPr>
          <w:noProof/>
          <w:sz w:val="28"/>
          <w:szCs w:val="28"/>
        </w:rPr>
        <w:t>Са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ла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ты, вине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гре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ты. (Пова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р</w:t>
      </w:r>
      <w:r w:rsidR="00815893">
        <w:rPr>
          <w:noProof/>
          <w:sz w:val="28"/>
          <w:szCs w:val="28"/>
        </w:rPr>
        <w:t>.</w:t>
      </w:r>
      <w:r w:rsidRPr="00AC54CD">
        <w:rPr>
          <w:noProof/>
          <w:sz w:val="28"/>
          <w:szCs w:val="28"/>
        </w:rPr>
        <w:t>)</w:t>
      </w:r>
    </w:p>
    <w:p w:rsidR="00AC54CD" w:rsidRPr="00AC54CD" w:rsidRDefault="00815893" w:rsidP="00AC54CD">
      <w:pPr>
        <w:pStyle w:val="a4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 w:rsidRPr="00AC54CD">
        <w:rPr>
          <w:rStyle w:val="af1"/>
          <w:noProof/>
          <w:sz w:val="28"/>
          <w:szCs w:val="28"/>
        </w:rPr>
        <w:t>Н</w:t>
      </w:r>
      <w:r w:rsidR="00AC54CD" w:rsidRPr="00AC54CD">
        <w:rPr>
          <w:rStyle w:val="af1"/>
          <w:noProof/>
          <w:sz w:val="28"/>
          <w:szCs w:val="28"/>
        </w:rPr>
        <w:t>а</w:t>
      </w:r>
      <w:r>
        <w:rPr>
          <w:rStyle w:val="af1"/>
          <w:noProof/>
          <w:sz w:val="28"/>
          <w:szCs w:val="28"/>
        </w:rPr>
        <w:t xml:space="preserve"> </w:t>
      </w:r>
      <w:r w:rsidR="00AC54CD" w:rsidRPr="00AC54CD">
        <w:rPr>
          <w:rStyle w:val="af1"/>
          <w:noProof/>
          <w:sz w:val="28"/>
          <w:szCs w:val="28"/>
        </w:rPr>
        <w:t xml:space="preserve"> экра</w:t>
      </w:r>
      <w:r w:rsidR="002E043E" w:rsidRPr="002E043E">
        <w:rPr>
          <w:rStyle w:val="af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AC54CD" w:rsidRPr="00AC54CD">
        <w:rPr>
          <w:rStyle w:val="af1"/>
          <w:noProof/>
          <w:sz w:val="28"/>
          <w:szCs w:val="28"/>
        </w:rPr>
        <w:t xml:space="preserve">не </w:t>
      </w:r>
      <w:r>
        <w:rPr>
          <w:rStyle w:val="af1"/>
          <w:noProof/>
          <w:sz w:val="28"/>
          <w:szCs w:val="28"/>
        </w:rPr>
        <w:t>появляе</w:t>
      </w:r>
      <w:r w:rsidR="002E043E" w:rsidRPr="002E043E">
        <w:rPr>
          <w:rStyle w:val="af1"/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Style w:val="af1"/>
          <w:noProof/>
          <w:sz w:val="28"/>
          <w:szCs w:val="28"/>
        </w:rPr>
        <w:t>тся ка</w:t>
      </w:r>
      <w:r w:rsidR="002E043E" w:rsidRPr="002E043E">
        <w:rPr>
          <w:rStyle w:val="af1"/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Style w:val="af1"/>
          <w:noProof/>
          <w:sz w:val="28"/>
          <w:szCs w:val="28"/>
        </w:rPr>
        <w:t xml:space="preserve">ртинка </w:t>
      </w:r>
      <w:r w:rsidR="00AC54CD" w:rsidRPr="00AC54CD">
        <w:rPr>
          <w:rStyle w:val="af1"/>
          <w:noProof/>
          <w:sz w:val="28"/>
          <w:szCs w:val="28"/>
        </w:rPr>
        <w:t>пова</w:t>
      </w:r>
      <w:r w:rsidR="002E043E" w:rsidRPr="002E043E">
        <w:rPr>
          <w:rStyle w:val="af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AC54CD" w:rsidRPr="00AC54CD">
        <w:rPr>
          <w:rStyle w:val="af1"/>
          <w:noProof/>
          <w:sz w:val="28"/>
          <w:szCs w:val="28"/>
        </w:rPr>
        <w:t>р</w:t>
      </w:r>
      <w:r>
        <w:rPr>
          <w:rStyle w:val="af1"/>
          <w:noProof/>
          <w:sz w:val="28"/>
          <w:szCs w:val="28"/>
        </w:rPr>
        <w:t>а.</w:t>
      </w:r>
    </w:p>
    <w:p w:rsidR="00815893" w:rsidRDefault="00AC54CD" w:rsidP="00AC54CD">
      <w:pPr>
        <w:pStyle w:val="a4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 w:rsidRPr="00815893">
        <w:rPr>
          <w:i/>
          <w:noProof/>
          <w:sz w:val="28"/>
          <w:szCs w:val="28"/>
        </w:rPr>
        <w:t>Воспита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815893">
        <w:rPr>
          <w:i/>
          <w:noProof/>
          <w:sz w:val="28"/>
          <w:szCs w:val="28"/>
        </w:rPr>
        <w:t>те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815893">
        <w:rPr>
          <w:i/>
          <w:noProof/>
          <w:sz w:val="28"/>
          <w:szCs w:val="28"/>
        </w:rPr>
        <w:t>ль:</w:t>
      </w:r>
      <w:r w:rsidRPr="00AC54CD">
        <w:rPr>
          <w:noProof/>
          <w:sz w:val="28"/>
          <w:szCs w:val="28"/>
        </w:rPr>
        <w:t xml:space="preserve"> Что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ла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т пова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р? (Готовит, жа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рит, 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рит, 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же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т</w:t>
      </w:r>
      <w:r w:rsidR="00815893">
        <w:rPr>
          <w:noProof/>
          <w:sz w:val="28"/>
          <w:szCs w:val="28"/>
        </w:rPr>
        <w:t>.)</w:t>
      </w:r>
    </w:p>
    <w:p w:rsidR="00815893" w:rsidRDefault="00815893" w:rsidP="00AC54CD">
      <w:pPr>
        <w:pStyle w:val="a4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же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дне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вно споза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нку,</w:t>
      </w:r>
    </w:p>
    <w:p w:rsidR="00815893" w:rsidRDefault="00815893" w:rsidP="00AC54CD">
      <w:pPr>
        <w:pStyle w:val="a4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В руки он бе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т ба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нку.</w:t>
      </w:r>
    </w:p>
    <w:p w:rsidR="00815893" w:rsidRDefault="00815893" w:rsidP="00AC54CD">
      <w:pPr>
        <w:pStyle w:val="a4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Крутит, 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ртит 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к и сяк,</w:t>
      </w:r>
    </w:p>
    <w:p w:rsidR="00815893" w:rsidRDefault="00AC54CD" w:rsidP="00AC54CD">
      <w:pPr>
        <w:pStyle w:val="a4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 w:rsidRPr="00AC54CD">
        <w:rPr>
          <w:noProof/>
          <w:sz w:val="28"/>
          <w:szCs w:val="28"/>
        </w:rPr>
        <w:t>Но не съе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ст 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е ника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к. (Шофе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р, водите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ль</w:t>
      </w:r>
      <w:r w:rsidR="00815893">
        <w:rPr>
          <w:noProof/>
          <w:sz w:val="28"/>
          <w:szCs w:val="28"/>
        </w:rPr>
        <w:t>.</w:t>
      </w:r>
      <w:r w:rsidRPr="00AC54CD">
        <w:rPr>
          <w:noProof/>
          <w:sz w:val="28"/>
          <w:szCs w:val="28"/>
        </w:rPr>
        <w:t>)</w:t>
      </w:r>
    </w:p>
    <w:p w:rsidR="00AC54CD" w:rsidRPr="00AC54CD" w:rsidRDefault="00815893" w:rsidP="00AC54CD">
      <w:pPr>
        <w:pStyle w:val="a4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 w:rsidRPr="00AC54CD">
        <w:rPr>
          <w:rStyle w:val="af1"/>
          <w:noProof/>
          <w:sz w:val="28"/>
          <w:szCs w:val="28"/>
        </w:rPr>
        <w:t>Н</w:t>
      </w:r>
      <w:r w:rsidR="00AC54CD" w:rsidRPr="00AC54CD">
        <w:rPr>
          <w:rStyle w:val="af1"/>
          <w:noProof/>
          <w:sz w:val="28"/>
          <w:szCs w:val="28"/>
        </w:rPr>
        <w:t>а</w:t>
      </w:r>
      <w:r>
        <w:rPr>
          <w:rStyle w:val="af1"/>
          <w:noProof/>
          <w:sz w:val="28"/>
          <w:szCs w:val="28"/>
        </w:rPr>
        <w:t xml:space="preserve"> </w:t>
      </w:r>
      <w:r w:rsidR="00AC54CD" w:rsidRPr="00AC54CD">
        <w:rPr>
          <w:rStyle w:val="af1"/>
          <w:noProof/>
          <w:sz w:val="28"/>
          <w:szCs w:val="28"/>
        </w:rPr>
        <w:t xml:space="preserve"> экра</w:t>
      </w:r>
      <w:r w:rsidR="002E043E" w:rsidRPr="002E043E">
        <w:rPr>
          <w:rStyle w:val="af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AC54CD" w:rsidRPr="00AC54CD">
        <w:rPr>
          <w:rStyle w:val="af1"/>
          <w:noProof/>
          <w:sz w:val="28"/>
          <w:szCs w:val="28"/>
        </w:rPr>
        <w:t xml:space="preserve">не </w:t>
      </w:r>
      <w:r>
        <w:rPr>
          <w:rStyle w:val="af1"/>
          <w:noProof/>
          <w:sz w:val="28"/>
          <w:szCs w:val="28"/>
        </w:rPr>
        <w:t>появляе</w:t>
      </w:r>
      <w:r w:rsidR="002E043E" w:rsidRPr="002E043E">
        <w:rPr>
          <w:rStyle w:val="af1"/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Style w:val="af1"/>
          <w:noProof/>
          <w:sz w:val="28"/>
          <w:szCs w:val="28"/>
        </w:rPr>
        <w:t>тся ка</w:t>
      </w:r>
      <w:r w:rsidR="002E043E" w:rsidRPr="002E043E">
        <w:rPr>
          <w:rStyle w:val="af1"/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Style w:val="af1"/>
          <w:noProof/>
          <w:sz w:val="28"/>
          <w:szCs w:val="28"/>
        </w:rPr>
        <w:t xml:space="preserve">ртинка </w:t>
      </w:r>
      <w:r w:rsidR="00AC54CD" w:rsidRPr="00AC54CD">
        <w:rPr>
          <w:rStyle w:val="af1"/>
          <w:noProof/>
          <w:sz w:val="28"/>
          <w:szCs w:val="28"/>
        </w:rPr>
        <w:t>шофе</w:t>
      </w:r>
      <w:r w:rsidR="002E043E" w:rsidRPr="002E043E">
        <w:rPr>
          <w:rStyle w:val="af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AC54CD" w:rsidRPr="00AC54CD">
        <w:rPr>
          <w:rStyle w:val="af1"/>
          <w:noProof/>
          <w:sz w:val="28"/>
          <w:szCs w:val="28"/>
        </w:rPr>
        <w:t>р</w:t>
      </w:r>
      <w:r>
        <w:rPr>
          <w:rStyle w:val="af1"/>
          <w:noProof/>
          <w:sz w:val="28"/>
          <w:szCs w:val="28"/>
        </w:rPr>
        <w:t>а.</w:t>
      </w:r>
    </w:p>
    <w:p w:rsidR="00815893" w:rsidRDefault="00AC54CD" w:rsidP="00AC54CD">
      <w:pPr>
        <w:pStyle w:val="a4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 w:rsidRPr="00815893">
        <w:rPr>
          <w:i/>
          <w:noProof/>
          <w:sz w:val="28"/>
          <w:szCs w:val="28"/>
        </w:rPr>
        <w:t>Воспита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815893">
        <w:rPr>
          <w:i/>
          <w:noProof/>
          <w:sz w:val="28"/>
          <w:szCs w:val="28"/>
        </w:rPr>
        <w:t>те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815893">
        <w:rPr>
          <w:i/>
          <w:noProof/>
          <w:sz w:val="28"/>
          <w:szCs w:val="28"/>
        </w:rPr>
        <w:t>ль:</w:t>
      </w:r>
      <w:r w:rsidRPr="00AC54CD">
        <w:rPr>
          <w:noProof/>
          <w:sz w:val="28"/>
          <w:szCs w:val="28"/>
        </w:rPr>
        <w:t xml:space="preserve"> Что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ла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 xml:space="preserve">т </w:t>
      </w:r>
      <w:r w:rsidR="00815893">
        <w:rPr>
          <w:noProof/>
          <w:sz w:val="28"/>
          <w:szCs w:val="28"/>
        </w:rPr>
        <w:t>водите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15893">
        <w:rPr>
          <w:noProof/>
          <w:sz w:val="28"/>
          <w:szCs w:val="28"/>
        </w:rPr>
        <w:t>ль</w:t>
      </w:r>
      <w:r w:rsidRPr="00AC54CD">
        <w:rPr>
          <w:noProof/>
          <w:sz w:val="28"/>
          <w:szCs w:val="28"/>
        </w:rPr>
        <w:t>? (Возит люде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й</w:t>
      </w:r>
      <w:r w:rsidR="00815893">
        <w:rPr>
          <w:noProof/>
          <w:sz w:val="28"/>
          <w:szCs w:val="28"/>
        </w:rPr>
        <w:t>.</w:t>
      </w:r>
      <w:r w:rsidRPr="00AC54CD">
        <w:rPr>
          <w:noProof/>
          <w:sz w:val="28"/>
          <w:szCs w:val="28"/>
        </w:rPr>
        <w:t>)</w:t>
      </w:r>
    </w:p>
    <w:p w:rsidR="00815893" w:rsidRPr="00815893" w:rsidRDefault="00AC54CD" w:rsidP="00AC54CD">
      <w:pPr>
        <w:pStyle w:val="a4"/>
        <w:spacing w:before="0" w:beforeAutospacing="0" w:after="0" w:afterAutospacing="0" w:line="360" w:lineRule="auto"/>
        <w:ind w:firstLine="709"/>
        <w:jc w:val="both"/>
        <w:rPr>
          <w:i/>
          <w:noProof/>
          <w:sz w:val="28"/>
          <w:szCs w:val="28"/>
        </w:rPr>
      </w:pPr>
      <w:r w:rsidRPr="00815893">
        <w:rPr>
          <w:rStyle w:val="af0"/>
          <w:i/>
          <w:noProof/>
          <w:sz w:val="28"/>
          <w:szCs w:val="28"/>
        </w:rPr>
        <w:t>Игра «Определи профессию»</w:t>
      </w:r>
      <w:r w:rsidR="00815893" w:rsidRPr="00815893">
        <w:rPr>
          <w:rStyle w:val="af0"/>
          <w:i/>
          <w:noProof/>
          <w:sz w:val="28"/>
          <w:szCs w:val="28"/>
        </w:rPr>
        <w:t>.</w:t>
      </w:r>
    </w:p>
    <w:p w:rsidR="00815893" w:rsidRDefault="00AC54CD" w:rsidP="00AC54CD">
      <w:pPr>
        <w:pStyle w:val="a4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 w:rsidRPr="00815893">
        <w:rPr>
          <w:i/>
          <w:noProof/>
          <w:sz w:val="28"/>
          <w:szCs w:val="28"/>
        </w:rPr>
        <w:t>Воспита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815893">
        <w:rPr>
          <w:i/>
          <w:noProof/>
          <w:sz w:val="28"/>
          <w:szCs w:val="28"/>
        </w:rPr>
        <w:t>те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815893">
        <w:rPr>
          <w:i/>
          <w:noProof/>
          <w:sz w:val="28"/>
          <w:szCs w:val="28"/>
        </w:rPr>
        <w:t>ль:</w:t>
      </w:r>
      <w:r w:rsidRPr="00AC54CD">
        <w:rPr>
          <w:noProof/>
          <w:sz w:val="28"/>
          <w:szCs w:val="28"/>
        </w:rPr>
        <w:t xml:space="preserve"> 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ждому 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лове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ку для выполне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ния 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ссиона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льных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йствий нужна спе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циа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льна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я форма оде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жды, чтобы бе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гла и 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щища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ла 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го от опа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сносте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й, чтобы было удобно и комфортно в 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й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бота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ть, чтобы другие люди с</w:t>
      </w:r>
      <w:r w:rsidR="00815893">
        <w:rPr>
          <w:noProof/>
          <w:sz w:val="28"/>
          <w:szCs w:val="28"/>
        </w:rPr>
        <w:t>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15893">
        <w:rPr>
          <w:noProof/>
          <w:sz w:val="28"/>
          <w:szCs w:val="28"/>
        </w:rPr>
        <w:t>зу узна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15893">
        <w:rPr>
          <w:noProof/>
          <w:sz w:val="28"/>
          <w:szCs w:val="28"/>
        </w:rPr>
        <w:t>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15893">
        <w:rPr>
          <w:noProof/>
          <w:sz w:val="28"/>
          <w:szCs w:val="28"/>
        </w:rPr>
        <w:t>ли да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15893">
        <w:rPr>
          <w:noProof/>
          <w:sz w:val="28"/>
          <w:szCs w:val="28"/>
        </w:rPr>
        <w:t>нную 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15893">
        <w:rPr>
          <w:noProof/>
          <w:sz w:val="28"/>
          <w:szCs w:val="28"/>
        </w:rPr>
        <w:t xml:space="preserve">ссию. </w:t>
      </w:r>
      <w:r w:rsidRPr="00AC54CD">
        <w:rPr>
          <w:noProof/>
          <w:sz w:val="28"/>
          <w:szCs w:val="28"/>
        </w:rPr>
        <w:t>Я пре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дла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га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 xml:space="preserve">ю </w:t>
      </w:r>
      <w:r w:rsidR="00815893">
        <w:rPr>
          <w:noProof/>
          <w:sz w:val="28"/>
          <w:szCs w:val="28"/>
        </w:rPr>
        <w:t>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15893">
        <w:rPr>
          <w:noProof/>
          <w:sz w:val="28"/>
          <w:szCs w:val="28"/>
        </w:rPr>
        <w:t xml:space="preserve">м </w:t>
      </w:r>
      <w:r w:rsidRPr="00AC54CD">
        <w:rPr>
          <w:noProof/>
          <w:sz w:val="28"/>
          <w:szCs w:val="28"/>
        </w:rPr>
        <w:t>форму оде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жды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зных 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ссий, вы должны оде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ться в 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15893">
        <w:rPr>
          <w:noProof/>
          <w:sz w:val="28"/>
          <w:szCs w:val="28"/>
        </w:rPr>
        <w:t>е и 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15893">
        <w:rPr>
          <w:noProof/>
          <w:sz w:val="28"/>
          <w:szCs w:val="28"/>
        </w:rPr>
        <w:t>зва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15893">
        <w:rPr>
          <w:noProof/>
          <w:sz w:val="28"/>
          <w:szCs w:val="28"/>
        </w:rPr>
        <w:t>ть 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15893">
        <w:rPr>
          <w:noProof/>
          <w:sz w:val="28"/>
          <w:szCs w:val="28"/>
        </w:rPr>
        <w:t>ссию.</w:t>
      </w:r>
    </w:p>
    <w:p w:rsidR="00815893" w:rsidRDefault="00AC54CD" w:rsidP="00AC54CD">
      <w:pPr>
        <w:pStyle w:val="a4"/>
        <w:spacing w:before="0" w:beforeAutospacing="0" w:after="0" w:afterAutospacing="0" w:line="360" w:lineRule="auto"/>
        <w:ind w:firstLine="709"/>
        <w:jc w:val="both"/>
        <w:rPr>
          <w:i/>
          <w:noProof/>
          <w:sz w:val="28"/>
          <w:szCs w:val="28"/>
        </w:rPr>
      </w:pPr>
      <w:r w:rsidRPr="00815893">
        <w:rPr>
          <w:i/>
          <w:noProof/>
          <w:sz w:val="28"/>
          <w:szCs w:val="28"/>
        </w:rPr>
        <w:t>На столе оде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815893">
        <w:rPr>
          <w:i/>
          <w:noProof/>
          <w:sz w:val="28"/>
          <w:szCs w:val="28"/>
        </w:rPr>
        <w:t>жда па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815893">
        <w:rPr>
          <w:i/>
          <w:noProof/>
          <w:sz w:val="28"/>
          <w:szCs w:val="28"/>
        </w:rPr>
        <w:t>рикма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815893">
        <w:rPr>
          <w:i/>
          <w:noProof/>
          <w:sz w:val="28"/>
          <w:szCs w:val="28"/>
        </w:rPr>
        <w:t>хе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815893">
        <w:rPr>
          <w:i/>
          <w:noProof/>
          <w:sz w:val="28"/>
          <w:szCs w:val="28"/>
        </w:rPr>
        <w:t xml:space="preserve">ра, </w:t>
      </w:r>
      <w:r w:rsidR="00815893" w:rsidRPr="00815893">
        <w:rPr>
          <w:i/>
          <w:noProof/>
          <w:sz w:val="28"/>
          <w:szCs w:val="28"/>
        </w:rPr>
        <w:t>моряка, вра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="00815893" w:rsidRPr="00815893">
        <w:rPr>
          <w:i/>
          <w:noProof/>
          <w:sz w:val="28"/>
          <w:szCs w:val="28"/>
        </w:rPr>
        <w:t>ча, инспе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="00815893" w:rsidRPr="00815893">
        <w:rPr>
          <w:i/>
          <w:noProof/>
          <w:sz w:val="28"/>
          <w:szCs w:val="28"/>
        </w:rPr>
        <w:t>ктора ГИБДД.</w:t>
      </w:r>
    </w:p>
    <w:p w:rsidR="00815893" w:rsidRPr="00815893" w:rsidRDefault="00AC54CD" w:rsidP="00AC54CD">
      <w:pPr>
        <w:pStyle w:val="a4"/>
        <w:spacing w:before="0" w:beforeAutospacing="0" w:after="0" w:afterAutospacing="0" w:line="360" w:lineRule="auto"/>
        <w:ind w:firstLine="709"/>
        <w:jc w:val="both"/>
        <w:rPr>
          <w:i/>
          <w:noProof/>
          <w:sz w:val="28"/>
          <w:szCs w:val="28"/>
        </w:rPr>
      </w:pPr>
      <w:r w:rsidRPr="00815893">
        <w:rPr>
          <w:rStyle w:val="af0"/>
          <w:i/>
          <w:noProof/>
          <w:sz w:val="28"/>
          <w:szCs w:val="28"/>
        </w:rPr>
        <w:t>Игра-лото «Кому что нужно?»</w:t>
      </w:r>
      <w:r w:rsidR="00815893" w:rsidRPr="00815893">
        <w:rPr>
          <w:rStyle w:val="af0"/>
          <w:i/>
          <w:noProof/>
          <w:sz w:val="28"/>
          <w:szCs w:val="28"/>
        </w:rPr>
        <w:t>.</w:t>
      </w:r>
    </w:p>
    <w:p w:rsidR="00815893" w:rsidRDefault="00AC54CD" w:rsidP="00AC54CD">
      <w:pPr>
        <w:pStyle w:val="a4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 w:rsidRPr="00815893">
        <w:rPr>
          <w:i/>
          <w:noProof/>
          <w:sz w:val="28"/>
          <w:szCs w:val="28"/>
        </w:rPr>
        <w:t>Воспита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815893">
        <w:rPr>
          <w:i/>
          <w:noProof/>
          <w:sz w:val="28"/>
          <w:szCs w:val="28"/>
        </w:rPr>
        <w:t>те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815893">
        <w:rPr>
          <w:i/>
          <w:noProof/>
          <w:sz w:val="28"/>
          <w:szCs w:val="28"/>
        </w:rPr>
        <w:t>ль:</w:t>
      </w:r>
      <w:r w:rsidRPr="00AC54CD">
        <w:rPr>
          <w:noProof/>
          <w:sz w:val="28"/>
          <w:szCs w:val="28"/>
        </w:rPr>
        <w:t xml:space="preserve"> У 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ждой 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ссии 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сть орудия труда, 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обходимые для выполне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ния своих 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ссиона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льных обяза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нносте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й. Я пре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дла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га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ю 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рточки с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зными 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ссиями, вы должны пра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вильно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зложить 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ртинки с орудиями труда к той 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ссии, которой они нужны.</w:t>
      </w:r>
    </w:p>
    <w:p w:rsidR="00815893" w:rsidRPr="00815893" w:rsidRDefault="00AC54CD" w:rsidP="00AC54CD">
      <w:pPr>
        <w:pStyle w:val="a4"/>
        <w:spacing w:before="0" w:beforeAutospacing="0" w:after="0" w:afterAutospacing="0" w:line="360" w:lineRule="auto"/>
        <w:ind w:firstLine="709"/>
        <w:jc w:val="both"/>
        <w:rPr>
          <w:rStyle w:val="af0"/>
          <w:i/>
          <w:noProof/>
          <w:sz w:val="28"/>
          <w:szCs w:val="28"/>
        </w:rPr>
      </w:pPr>
      <w:r w:rsidRPr="00815893">
        <w:rPr>
          <w:rStyle w:val="af0"/>
          <w:i/>
          <w:noProof/>
          <w:sz w:val="28"/>
          <w:szCs w:val="28"/>
        </w:rPr>
        <w:t>Игра «Изобрази профессию»</w:t>
      </w:r>
      <w:r w:rsidR="00815893" w:rsidRPr="00815893">
        <w:rPr>
          <w:rStyle w:val="af0"/>
          <w:i/>
          <w:noProof/>
          <w:sz w:val="28"/>
          <w:szCs w:val="28"/>
        </w:rPr>
        <w:t>.</w:t>
      </w:r>
    </w:p>
    <w:p w:rsidR="00815893" w:rsidRDefault="00AC54CD" w:rsidP="00AC54CD">
      <w:pPr>
        <w:pStyle w:val="a4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 w:rsidRPr="00815893">
        <w:rPr>
          <w:i/>
          <w:noProof/>
          <w:sz w:val="28"/>
          <w:szCs w:val="28"/>
        </w:rPr>
        <w:t>Воспита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815893">
        <w:rPr>
          <w:i/>
          <w:noProof/>
          <w:sz w:val="28"/>
          <w:szCs w:val="28"/>
        </w:rPr>
        <w:t>те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815893">
        <w:rPr>
          <w:i/>
          <w:noProof/>
          <w:sz w:val="28"/>
          <w:szCs w:val="28"/>
        </w:rPr>
        <w:t>ль:</w:t>
      </w:r>
      <w:r w:rsidRPr="00AC54CD">
        <w:rPr>
          <w:noProof/>
          <w:sz w:val="28"/>
          <w:szCs w:val="28"/>
        </w:rPr>
        <w:t xml:space="preserve"> Я буду вызыва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ть одного из 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с, на экра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не появится 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ссия, которую нужно изобра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зить, а оста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льные 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бята будут уга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дыва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ть.</w:t>
      </w:r>
    </w:p>
    <w:p w:rsidR="00AC54CD" w:rsidRPr="00AC54CD" w:rsidRDefault="00815893" w:rsidP="00AC54CD">
      <w:pPr>
        <w:pStyle w:val="a4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 w:rsidRPr="00AC54CD">
        <w:rPr>
          <w:rStyle w:val="af1"/>
          <w:noProof/>
          <w:sz w:val="28"/>
          <w:szCs w:val="28"/>
        </w:rPr>
        <w:t>Н</w:t>
      </w:r>
      <w:r>
        <w:rPr>
          <w:rStyle w:val="af1"/>
          <w:noProof/>
          <w:sz w:val="28"/>
          <w:szCs w:val="28"/>
        </w:rPr>
        <w:t xml:space="preserve">а </w:t>
      </w:r>
      <w:r w:rsidR="00AC54CD" w:rsidRPr="00AC54CD">
        <w:rPr>
          <w:rStyle w:val="af1"/>
          <w:noProof/>
          <w:sz w:val="28"/>
          <w:szCs w:val="28"/>
        </w:rPr>
        <w:t>экра</w:t>
      </w:r>
      <w:r w:rsidR="002E043E" w:rsidRPr="002E043E">
        <w:rPr>
          <w:rStyle w:val="af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AC54CD" w:rsidRPr="00AC54CD">
        <w:rPr>
          <w:rStyle w:val="af1"/>
          <w:noProof/>
          <w:sz w:val="28"/>
          <w:szCs w:val="28"/>
        </w:rPr>
        <w:t xml:space="preserve">не </w:t>
      </w:r>
      <w:r>
        <w:rPr>
          <w:rStyle w:val="af1"/>
          <w:noProof/>
          <w:sz w:val="28"/>
          <w:szCs w:val="28"/>
        </w:rPr>
        <w:t>пооче</w:t>
      </w:r>
      <w:r w:rsidR="002E043E" w:rsidRPr="002E043E">
        <w:rPr>
          <w:rStyle w:val="af1"/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Style w:val="af1"/>
          <w:noProof/>
          <w:sz w:val="28"/>
          <w:szCs w:val="28"/>
        </w:rPr>
        <w:t>ре</w:t>
      </w:r>
      <w:r w:rsidR="002E043E" w:rsidRPr="002E043E">
        <w:rPr>
          <w:rStyle w:val="af1"/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Style w:val="af1"/>
          <w:noProof/>
          <w:sz w:val="28"/>
          <w:szCs w:val="28"/>
        </w:rPr>
        <w:t>дно появляются ка</w:t>
      </w:r>
      <w:r w:rsidR="002E043E" w:rsidRPr="002E043E">
        <w:rPr>
          <w:rStyle w:val="af1"/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Style w:val="af1"/>
          <w:noProof/>
          <w:sz w:val="28"/>
          <w:szCs w:val="28"/>
        </w:rPr>
        <w:t>ртинки космона</w:t>
      </w:r>
      <w:r w:rsidR="002E043E" w:rsidRPr="002E043E">
        <w:rPr>
          <w:rStyle w:val="af1"/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Style w:val="af1"/>
          <w:noProof/>
          <w:sz w:val="28"/>
          <w:szCs w:val="28"/>
        </w:rPr>
        <w:t>вта, а</w:t>
      </w:r>
      <w:r w:rsidR="002E043E" w:rsidRPr="002E043E">
        <w:rPr>
          <w:rStyle w:val="af1"/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Style w:val="af1"/>
          <w:noProof/>
          <w:sz w:val="28"/>
          <w:szCs w:val="28"/>
        </w:rPr>
        <w:t>кте</w:t>
      </w:r>
      <w:r w:rsidR="002E043E" w:rsidRPr="002E043E">
        <w:rPr>
          <w:rStyle w:val="af1"/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Style w:val="af1"/>
          <w:noProof/>
          <w:sz w:val="28"/>
          <w:szCs w:val="28"/>
        </w:rPr>
        <w:t>ра, музыка</w:t>
      </w:r>
      <w:r w:rsidR="002E043E" w:rsidRPr="002E043E">
        <w:rPr>
          <w:rStyle w:val="af1"/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Style w:val="af1"/>
          <w:noProof/>
          <w:sz w:val="28"/>
          <w:szCs w:val="28"/>
        </w:rPr>
        <w:t>нта, художника, пе</w:t>
      </w:r>
      <w:r w:rsidR="002E043E" w:rsidRPr="002E043E">
        <w:rPr>
          <w:rStyle w:val="af1"/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Style w:val="af1"/>
          <w:noProof/>
          <w:sz w:val="28"/>
          <w:szCs w:val="28"/>
        </w:rPr>
        <w:t>вицы, писа</w:t>
      </w:r>
      <w:r w:rsidR="002E043E" w:rsidRPr="002E043E">
        <w:rPr>
          <w:rStyle w:val="af1"/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Style w:val="af1"/>
          <w:noProof/>
          <w:sz w:val="28"/>
          <w:szCs w:val="28"/>
        </w:rPr>
        <w:t>те</w:t>
      </w:r>
      <w:r w:rsidR="002E043E" w:rsidRPr="002E043E">
        <w:rPr>
          <w:rStyle w:val="af1"/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Style w:val="af1"/>
          <w:noProof/>
          <w:sz w:val="28"/>
          <w:szCs w:val="28"/>
        </w:rPr>
        <w:t>ля и пр.</w:t>
      </w:r>
    </w:p>
    <w:p w:rsidR="00815893" w:rsidRDefault="00AC54CD" w:rsidP="00AC54CD">
      <w:pPr>
        <w:pStyle w:val="a4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 w:rsidRPr="00815893">
        <w:rPr>
          <w:i/>
          <w:noProof/>
          <w:sz w:val="28"/>
          <w:szCs w:val="28"/>
        </w:rPr>
        <w:t>Воспита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815893">
        <w:rPr>
          <w:i/>
          <w:noProof/>
          <w:sz w:val="28"/>
          <w:szCs w:val="28"/>
        </w:rPr>
        <w:t>те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815893">
        <w:rPr>
          <w:i/>
          <w:noProof/>
          <w:sz w:val="28"/>
          <w:szCs w:val="28"/>
        </w:rPr>
        <w:t>ль:</w:t>
      </w:r>
      <w:r w:rsidRPr="00AC54CD">
        <w:rPr>
          <w:noProof/>
          <w:sz w:val="28"/>
          <w:szCs w:val="28"/>
        </w:rPr>
        <w:t xml:space="preserve"> Молодцы, 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бята, пра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вильно изобра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зили и уга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да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ли 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ссии.</w:t>
      </w:r>
    </w:p>
    <w:p w:rsidR="00815893" w:rsidRDefault="00815893" w:rsidP="00AC54CD">
      <w:pPr>
        <w:pStyle w:val="a4"/>
        <w:spacing w:before="0" w:beforeAutospacing="0" w:after="0" w:afterAutospacing="0" w:line="360" w:lineRule="auto"/>
        <w:ind w:firstLine="709"/>
        <w:jc w:val="both"/>
        <w:rPr>
          <w:rStyle w:val="af1"/>
          <w:noProof/>
          <w:sz w:val="28"/>
          <w:szCs w:val="28"/>
        </w:rPr>
      </w:pPr>
      <w:r w:rsidRPr="00AC54CD">
        <w:rPr>
          <w:rStyle w:val="af1"/>
          <w:noProof/>
          <w:sz w:val="28"/>
          <w:szCs w:val="28"/>
        </w:rPr>
        <w:t>Н</w:t>
      </w:r>
      <w:r w:rsidR="00AC54CD" w:rsidRPr="00AC54CD">
        <w:rPr>
          <w:rStyle w:val="af1"/>
          <w:noProof/>
          <w:sz w:val="28"/>
          <w:szCs w:val="28"/>
        </w:rPr>
        <w:t>а экра</w:t>
      </w:r>
      <w:r w:rsidR="002E043E" w:rsidRPr="002E043E">
        <w:rPr>
          <w:rStyle w:val="af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AC54CD" w:rsidRPr="00AC54CD">
        <w:rPr>
          <w:rStyle w:val="af1"/>
          <w:noProof/>
          <w:sz w:val="28"/>
          <w:szCs w:val="28"/>
        </w:rPr>
        <w:t>не</w:t>
      </w:r>
      <w:r>
        <w:rPr>
          <w:rStyle w:val="af1"/>
          <w:noProof/>
          <w:sz w:val="28"/>
          <w:szCs w:val="28"/>
        </w:rPr>
        <w:t xml:space="preserve"> появляе</w:t>
      </w:r>
      <w:r w:rsidR="002E043E" w:rsidRPr="002E043E">
        <w:rPr>
          <w:rStyle w:val="af1"/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Style w:val="af1"/>
          <w:noProof/>
          <w:sz w:val="28"/>
          <w:szCs w:val="28"/>
        </w:rPr>
        <w:t>тся</w:t>
      </w:r>
      <w:r w:rsidR="00AC54CD" w:rsidRPr="00AC54CD">
        <w:rPr>
          <w:rStyle w:val="af1"/>
          <w:noProof/>
          <w:sz w:val="28"/>
          <w:szCs w:val="28"/>
        </w:rPr>
        <w:t xml:space="preserve"> Не</w:t>
      </w:r>
      <w:r w:rsidR="002E043E" w:rsidRPr="002E043E">
        <w:rPr>
          <w:rStyle w:val="af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AC54CD" w:rsidRPr="00AC54CD">
        <w:rPr>
          <w:rStyle w:val="af1"/>
          <w:noProof/>
          <w:sz w:val="28"/>
          <w:szCs w:val="28"/>
        </w:rPr>
        <w:t>зна</w:t>
      </w:r>
      <w:r w:rsidR="002E043E" w:rsidRPr="002E043E">
        <w:rPr>
          <w:rStyle w:val="af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AC54CD" w:rsidRPr="00AC54CD">
        <w:rPr>
          <w:rStyle w:val="af1"/>
          <w:noProof/>
          <w:sz w:val="28"/>
          <w:szCs w:val="28"/>
        </w:rPr>
        <w:t>йка</w:t>
      </w:r>
      <w:r>
        <w:rPr>
          <w:rStyle w:val="af1"/>
          <w:noProof/>
          <w:sz w:val="28"/>
          <w:szCs w:val="28"/>
        </w:rPr>
        <w:t>.</w:t>
      </w:r>
    </w:p>
    <w:p w:rsidR="00815893" w:rsidRDefault="00AC54CD" w:rsidP="00AC54CD">
      <w:pPr>
        <w:pStyle w:val="a4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 w:rsidRPr="00AC54CD">
        <w:rPr>
          <w:rStyle w:val="af1"/>
          <w:noProof/>
          <w:sz w:val="28"/>
          <w:szCs w:val="28"/>
        </w:rPr>
        <w:t>Не</w:t>
      </w:r>
      <w:r w:rsidR="002E043E" w:rsidRPr="002E043E">
        <w:rPr>
          <w:rStyle w:val="af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rStyle w:val="af1"/>
          <w:noProof/>
          <w:sz w:val="28"/>
          <w:szCs w:val="28"/>
        </w:rPr>
        <w:t>зна</w:t>
      </w:r>
      <w:r w:rsidR="002E043E" w:rsidRPr="002E043E">
        <w:rPr>
          <w:rStyle w:val="af1"/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rStyle w:val="af1"/>
          <w:noProof/>
          <w:sz w:val="28"/>
          <w:szCs w:val="28"/>
        </w:rPr>
        <w:t>йка:</w:t>
      </w:r>
      <w:r w:rsidR="00815893">
        <w:rPr>
          <w:noProof/>
          <w:sz w:val="28"/>
          <w:szCs w:val="28"/>
        </w:rPr>
        <w:t xml:space="preserve"> Вот спа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15893">
        <w:rPr>
          <w:noProof/>
          <w:sz w:val="28"/>
          <w:szCs w:val="28"/>
        </w:rPr>
        <w:t>сибо мои, друзья,</w:t>
      </w:r>
    </w:p>
    <w:p w:rsidR="00815893" w:rsidRDefault="00815893" w:rsidP="00AC54CD">
      <w:pPr>
        <w:pStyle w:val="a4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В гости к 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м прише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л не зря!</w:t>
      </w:r>
    </w:p>
    <w:p w:rsidR="00815893" w:rsidRDefault="00815893" w:rsidP="00AC54CD">
      <w:pPr>
        <w:pStyle w:val="a4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О 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ссиях мне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сска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ли,</w:t>
      </w:r>
    </w:p>
    <w:p w:rsidR="00815893" w:rsidRDefault="00815893" w:rsidP="00AC54CD">
      <w:pPr>
        <w:pStyle w:val="a4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Пока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ли и 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зва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ли.</w:t>
      </w:r>
    </w:p>
    <w:p w:rsidR="00815893" w:rsidRDefault="00815893" w:rsidP="00AC54CD">
      <w:pPr>
        <w:pStyle w:val="a4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А ке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м 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шил 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ть я, уга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да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йте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 xml:space="preserve">? </w:t>
      </w:r>
    </w:p>
    <w:p w:rsidR="00AC54CD" w:rsidRPr="00815893" w:rsidRDefault="00AC54CD" w:rsidP="00AC54CD">
      <w:pPr>
        <w:pStyle w:val="a4"/>
        <w:spacing w:before="0" w:beforeAutospacing="0" w:after="0" w:afterAutospacing="0" w:line="360" w:lineRule="auto"/>
        <w:ind w:firstLine="709"/>
        <w:jc w:val="both"/>
        <w:rPr>
          <w:i/>
          <w:noProof/>
          <w:sz w:val="28"/>
          <w:szCs w:val="28"/>
        </w:rPr>
      </w:pPr>
      <w:r w:rsidRPr="00815893">
        <w:rPr>
          <w:i/>
          <w:noProof/>
          <w:sz w:val="28"/>
          <w:szCs w:val="28"/>
        </w:rPr>
        <w:t>На экра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815893">
        <w:rPr>
          <w:i/>
          <w:noProof/>
          <w:sz w:val="28"/>
          <w:szCs w:val="28"/>
        </w:rPr>
        <w:t>не появляе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815893">
        <w:rPr>
          <w:i/>
          <w:noProof/>
          <w:sz w:val="28"/>
          <w:szCs w:val="28"/>
        </w:rPr>
        <w:t>тся ка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815893">
        <w:rPr>
          <w:i/>
          <w:noProof/>
          <w:sz w:val="28"/>
          <w:szCs w:val="28"/>
        </w:rPr>
        <w:t>ртинка с тортом</w:t>
      </w:r>
      <w:r w:rsidR="00815893" w:rsidRPr="00815893">
        <w:rPr>
          <w:i/>
          <w:noProof/>
          <w:sz w:val="28"/>
          <w:szCs w:val="28"/>
        </w:rPr>
        <w:t>.</w:t>
      </w:r>
    </w:p>
    <w:p w:rsidR="00815893" w:rsidRDefault="00AC54CD" w:rsidP="00AC54CD">
      <w:pPr>
        <w:pStyle w:val="a4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 w:rsidRPr="00815893">
        <w:rPr>
          <w:i/>
          <w:noProof/>
          <w:sz w:val="28"/>
          <w:szCs w:val="28"/>
        </w:rPr>
        <w:t>Де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815893">
        <w:rPr>
          <w:i/>
          <w:noProof/>
          <w:sz w:val="28"/>
          <w:szCs w:val="28"/>
        </w:rPr>
        <w:t>ти:</w:t>
      </w:r>
      <w:r w:rsidRPr="00AC54CD">
        <w:rPr>
          <w:noProof/>
          <w:sz w:val="28"/>
          <w:szCs w:val="28"/>
        </w:rPr>
        <w:t xml:space="preserve"> </w:t>
      </w:r>
      <w:r w:rsidR="00815893">
        <w:rPr>
          <w:noProof/>
          <w:sz w:val="28"/>
          <w:szCs w:val="28"/>
        </w:rPr>
        <w:t>Кондите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15893">
        <w:rPr>
          <w:noProof/>
          <w:sz w:val="28"/>
          <w:szCs w:val="28"/>
        </w:rPr>
        <w:t>ром.</w:t>
      </w:r>
    </w:p>
    <w:p w:rsidR="00815893" w:rsidRDefault="00AC54CD" w:rsidP="00AC54CD">
      <w:pPr>
        <w:pStyle w:val="a4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 w:rsidRPr="00815893">
        <w:rPr>
          <w:i/>
          <w:noProof/>
          <w:sz w:val="28"/>
          <w:szCs w:val="28"/>
        </w:rPr>
        <w:t>Воспита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815893">
        <w:rPr>
          <w:i/>
          <w:noProof/>
          <w:sz w:val="28"/>
          <w:szCs w:val="28"/>
        </w:rPr>
        <w:t>те</w:t>
      </w:r>
      <w:r w:rsidR="002E043E" w:rsidRPr="002E043E">
        <w:rPr>
          <w:rFonts w:ascii="Onyx" w:hAnsi="Onyx"/>
          <w:i/>
          <w:noProof/>
          <w:color w:val="DCDCDC"/>
          <w:spacing w:val="-60"/>
          <w:sz w:val="20"/>
          <w:szCs w:val="28"/>
        </w:rPr>
        <w:t>.</w:t>
      </w:r>
      <w:r w:rsidRPr="00815893">
        <w:rPr>
          <w:i/>
          <w:noProof/>
          <w:sz w:val="28"/>
          <w:szCs w:val="28"/>
        </w:rPr>
        <w:t>ль:</w:t>
      </w:r>
      <w:r w:rsidRPr="00AC54CD">
        <w:rPr>
          <w:noProof/>
          <w:sz w:val="28"/>
          <w:szCs w:val="28"/>
        </w:rPr>
        <w:t xml:space="preserve"> 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йка большой сла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сте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на, поэтому и выбра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л 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кую</w:t>
      </w:r>
      <w:r w:rsidR="00815893">
        <w:rPr>
          <w:noProof/>
          <w:sz w:val="28"/>
          <w:szCs w:val="28"/>
        </w:rPr>
        <w:t xml:space="preserve"> сла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15893">
        <w:rPr>
          <w:noProof/>
          <w:sz w:val="28"/>
          <w:szCs w:val="28"/>
        </w:rPr>
        <w:t>дкую 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15893">
        <w:rPr>
          <w:noProof/>
          <w:sz w:val="28"/>
          <w:szCs w:val="28"/>
        </w:rPr>
        <w:t>ссии – кондите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15893">
        <w:rPr>
          <w:noProof/>
          <w:sz w:val="28"/>
          <w:szCs w:val="28"/>
        </w:rPr>
        <w:t>р.</w:t>
      </w:r>
    </w:p>
    <w:p w:rsidR="00AC54CD" w:rsidRPr="00AC54CD" w:rsidRDefault="00AC54CD" w:rsidP="00AC54CD">
      <w:pPr>
        <w:pStyle w:val="a4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 w:rsidRPr="00AC54CD">
        <w:rPr>
          <w:noProof/>
          <w:sz w:val="28"/>
          <w:szCs w:val="28"/>
        </w:rPr>
        <w:t>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ти проща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ются с 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йкой. Воспита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ль пре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дла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га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 xml:space="preserve">т </w:t>
      </w:r>
      <w:r w:rsidR="00815893">
        <w:rPr>
          <w:noProof/>
          <w:sz w:val="28"/>
          <w:szCs w:val="28"/>
        </w:rPr>
        <w:t>им</w:t>
      </w:r>
      <w:r w:rsidRPr="00AC54CD">
        <w:rPr>
          <w:noProof/>
          <w:sz w:val="28"/>
          <w:szCs w:val="28"/>
        </w:rPr>
        <w:t xml:space="preserve"> 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рисова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ть свою любимую 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AC54CD">
        <w:rPr>
          <w:noProof/>
          <w:sz w:val="28"/>
          <w:szCs w:val="28"/>
        </w:rPr>
        <w:t>ссию.</w:t>
      </w:r>
    </w:p>
    <w:p w:rsidR="009F3A1E" w:rsidRPr="009F3A1E" w:rsidRDefault="009F3A1E" w:rsidP="009F3A1E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noProof/>
          <w:color w:val="000000"/>
          <w:sz w:val="28"/>
          <w:szCs w:val="28"/>
        </w:rPr>
      </w:pPr>
      <w:r w:rsidRPr="009F3A1E">
        <w:rPr>
          <w:noProof/>
          <w:color w:val="000000"/>
          <w:sz w:val="28"/>
          <w:szCs w:val="28"/>
        </w:rPr>
        <w:t>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ким обра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зом, в ходе 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лиза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 xml:space="preserve">ции </w:t>
      </w:r>
      <w:r w:rsidR="00815893">
        <w:rPr>
          <w:noProof/>
          <w:color w:val="000000"/>
          <w:sz w:val="28"/>
          <w:szCs w:val="28"/>
        </w:rPr>
        <w:t>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815893">
        <w:rPr>
          <w:noProof/>
          <w:color w:val="000000"/>
          <w:sz w:val="28"/>
          <w:szCs w:val="28"/>
        </w:rPr>
        <w:t xml:space="preserve">кта </w:t>
      </w:r>
      <w:r>
        <w:rPr>
          <w:noProof/>
          <w:color w:val="000000"/>
          <w:sz w:val="28"/>
          <w:szCs w:val="28"/>
        </w:rPr>
        <w:t>использова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ла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color w:val="000000"/>
          <w:sz w:val="28"/>
          <w:szCs w:val="28"/>
        </w:rPr>
        <w:t>сь</w:t>
      </w:r>
      <w:r w:rsidRPr="009F3A1E">
        <w:rPr>
          <w:noProof/>
          <w:color w:val="000000"/>
          <w:sz w:val="28"/>
          <w:szCs w:val="28"/>
        </w:rPr>
        <w:t xml:space="preserve"> 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я форма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боты, 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к совме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стна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я, па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ртне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рска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я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яте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льность воспита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й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й и родите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>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9F3A1E">
        <w:rPr>
          <w:noProof/>
          <w:color w:val="000000"/>
          <w:sz w:val="28"/>
          <w:szCs w:val="28"/>
        </w:rPr>
        <w:t xml:space="preserve">й. </w:t>
      </w:r>
    </w:p>
    <w:p w:rsidR="00AB294F" w:rsidRDefault="00AB294F" w:rsidP="00AB294F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В 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зульта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те систе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ма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тиче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ской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боты в 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ние вре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ни 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лиза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ции 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кта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ти не только получа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ли сумму 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ний, но и могли выра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зить свои чувства в продуктивной и творче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ской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яте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льности.</w:t>
      </w:r>
    </w:p>
    <w:p w:rsidR="00AB294F" w:rsidRDefault="00AB294F" w:rsidP="00AB294F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обходимо помнить, что 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бе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нок дошкольного возра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ста мыслит конкре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тно. Он долже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н выполнять конкре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тные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ла, а не опе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рирова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ть отвле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нными понятиями. В этом смысле 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ктный 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тод – 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иболе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е це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сообра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я форма для 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ше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ния 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да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ч 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комства с 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ссиями взрослых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й дошкольного возра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ста, 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дь 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го дида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ктиче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ский смысл 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ключа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тся в том, что он помога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т связа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ть обуче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ние с жизнью.</w:t>
      </w:r>
    </w:p>
    <w:p w:rsidR="007800F5" w:rsidRDefault="007800F5" w:rsidP="003517DE">
      <w:pPr>
        <w:pStyle w:val="1"/>
        <w:spacing w:before="0" w:after="0" w:line="360" w:lineRule="auto"/>
        <w:ind w:firstLine="709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F71760" w:rsidRDefault="00F71760" w:rsidP="007800F5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/>
          <w:b/>
          <w:noProof/>
          <w:sz w:val="28"/>
          <w:szCs w:val="28"/>
        </w:rPr>
      </w:pPr>
    </w:p>
    <w:p w:rsidR="00F71760" w:rsidRDefault="00F71760" w:rsidP="007800F5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/>
          <w:b/>
          <w:noProof/>
          <w:sz w:val="28"/>
          <w:szCs w:val="28"/>
        </w:rPr>
      </w:pPr>
    </w:p>
    <w:p w:rsidR="00F71760" w:rsidRDefault="00F71760" w:rsidP="007800F5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/>
          <w:b/>
          <w:noProof/>
          <w:sz w:val="28"/>
          <w:szCs w:val="28"/>
        </w:rPr>
      </w:pPr>
    </w:p>
    <w:p w:rsidR="00F71760" w:rsidRDefault="00F71760" w:rsidP="007800F5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/>
          <w:b/>
          <w:noProof/>
          <w:sz w:val="28"/>
          <w:szCs w:val="28"/>
        </w:rPr>
      </w:pPr>
    </w:p>
    <w:p w:rsidR="00F71760" w:rsidRDefault="00F71760" w:rsidP="007800F5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/>
          <w:b/>
          <w:noProof/>
          <w:sz w:val="28"/>
          <w:szCs w:val="28"/>
        </w:rPr>
      </w:pPr>
    </w:p>
    <w:p w:rsidR="007800F5" w:rsidRPr="007800F5" w:rsidRDefault="007800F5" w:rsidP="007800F5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/>
          <w:b/>
          <w:noProof/>
          <w:spacing w:val="2"/>
          <w:sz w:val="28"/>
          <w:szCs w:val="28"/>
        </w:rPr>
      </w:pPr>
      <w:r w:rsidRPr="007800F5">
        <w:rPr>
          <w:rFonts w:ascii="Times New Roman" w:hAnsi="Times New Roman"/>
          <w:b/>
          <w:noProof/>
          <w:sz w:val="28"/>
          <w:szCs w:val="28"/>
        </w:rPr>
        <w:t>2.3. Определение эффективности использования проектной деятельности в работе по знакомству с</w:t>
      </w:r>
      <w:r w:rsidR="009C131B">
        <w:rPr>
          <w:rFonts w:ascii="Times New Roman" w:hAnsi="Times New Roman"/>
          <w:b/>
          <w:noProof/>
          <w:sz w:val="28"/>
          <w:szCs w:val="28"/>
        </w:rPr>
        <w:t xml:space="preserve"> миром профессий детей старшего </w:t>
      </w:r>
      <w:r w:rsidRPr="007800F5">
        <w:rPr>
          <w:rFonts w:ascii="Times New Roman" w:hAnsi="Times New Roman"/>
          <w:b/>
          <w:noProof/>
          <w:sz w:val="28"/>
          <w:szCs w:val="28"/>
        </w:rPr>
        <w:t>дошкольного возраста</w:t>
      </w:r>
    </w:p>
    <w:p w:rsidR="007800F5" w:rsidRDefault="007800F5" w:rsidP="007800F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noProof/>
          <w:spacing w:val="2"/>
          <w:sz w:val="28"/>
          <w:szCs w:val="28"/>
        </w:rPr>
      </w:pPr>
    </w:p>
    <w:p w:rsidR="007800F5" w:rsidRPr="002355F3" w:rsidRDefault="007800F5" w:rsidP="007800F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2355F3">
        <w:rPr>
          <w:rFonts w:ascii="Times New Roman" w:hAnsi="Times New Roman"/>
          <w:noProof/>
          <w:spacing w:val="2"/>
          <w:sz w:val="28"/>
          <w:szCs w:val="28"/>
        </w:rPr>
        <w:t>Формирующий экспе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2355F3">
        <w:rPr>
          <w:rFonts w:ascii="Times New Roman" w:hAnsi="Times New Roman"/>
          <w:noProof/>
          <w:spacing w:val="2"/>
          <w:sz w:val="28"/>
          <w:szCs w:val="28"/>
        </w:rPr>
        <w:t>риме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2355F3">
        <w:rPr>
          <w:rFonts w:ascii="Times New Roman" w:hAnsi="Times New Roman"/>
          <w:noProof/>
          <w:spacing w:val="2"/>
          <w:sz w:val="28"/>
          <w:szCs w:val="28"/>
        </w:rPr>
        <w:t>нт был 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2355F3">
        <w:rPr>
          <w:rFonts w:ascii="Times New Roman" w:hAnsi="Times New Roman"/>
          <w:noProof/>
          <w:spacing w:val="2"/>
          <w:sz w:val="28"/>
          <w:szCs w:val="28"/>
        </w:rPr>
        <w:t>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2355F3">
        <w:rPr>
          <w:rFonts w:ascii="Times New Roman" w:hAnsi="Times New Roman"/>
          <w:noProof/>
          <w:spacing w:val="2"/>
          <w:sz w:val="28"/>
          <w:szCs w:val="28"/>
        </w:rPr>
        <w:t>рше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2355F3">
        <w:rPr>
          <w:rFonts w:ascii="Times New Roman" w:hAnsi="Times New Roman"/>
          <w:noProof/>
          <w:spacing w:val="2"/>
          <w:sz w:val="28"/>
          <w:szCs w:val="28"/>
        </w:rPr>
        <w:t>н контрольным обсле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2355F3">
        <w:rPr>
          <w:rFonts w:ascii="Times New Roman" w:hAnsi="Times New Roman"/>
          <w:noProof/>
          <w:spacing w:val="2"/>
          <w:sz w:val="28"/>
          <w:szCs w:val="28"/>
        </w:rPr>
        <w:t>дова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2355F3">
        <w:rPr>
          <w:rFonts w:ascii="Times New Roman" w:hAnsi="Times New Roman"/>
          <w:noProof/>
          <w:spacing w:val="2"/>
          <w:sz w:val="28"/>
          <w:szCs w:val="28"/>
        </w:rPr>
        <w:t>ние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2355F3">
        <w:rPr>
          <w:rFonts w:ascii="Times New Roman" w:hAnsi="Times New Roman"/>
          <w:noProof/>
          <w:spacing w:val="2"/>
          <w:sz w:val="28"/>
          <w:szCs w:val="28"/>
        </w:rPr>
        <w:t>м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2355F3">
        <w:rPr>
          <w:rFonts w:ascii="Times New Roman" w:hAnsi="Times New Roman"/>
          <w:noProof/>
          <w:spacing w:val="2"/>
          <w:sz w:val="28"/>
          <w:szCs w:val="28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2355F3">
        <w:rPr>
          <w:rFonts w:ascii="Times New Roman" w:hAnsi="Times New Roman"/>
          <w:noProof/>
          <w:spacing w:val="2"/>
          <w:sz w:val="28"/>
          <w:szCs w:val="28"/>
        </w:rPr>
        <w:t xml:space="preserve">й. </w:t>
      </w:r>
      <w:r w:rsidRPr="002355F3">
        <w:rPr>
          <w:rFonts w:ascii="Times New Roman" w:hAnsi="Times New Roman"/>
          <w:noProof/>
          <w:spacing w:val="3"/>
          <w:sz w:val="28"/>
          <w:szCs w:val="28"/>
        </w:rPr>
        <w:t>Да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2355F3">
        <w:rPr>
          <w:rFonts w:ascii="Times New Roman" w:hAnsi="Times New Roman"/>
          <w:noProof/>
          <w:spacing w:val="3"/>
          <w:sz w:val="28"/>
          <w:szCs w:val="28"/>
        </w:rPr>
        <w:t>нные обсле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2355F3">
        <w:rPr>
          <w:rFonts w:ascii="Times New Roman" w:hAnsi="Times New Roman"/>
          <w:noProof/>
          <w:spacing w:val="3"/>
          <w:sz w:val="28"/>
          <w:szCs w:val="28"/>
        </w:rPr>
        <w:t>дова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2355F3">
        <w:rPr>
          <w:rFonts w:ascii="Times New Roman" w:hAnsi="Times New Roman"/>
          <w:noProof/>
          <w:spacing w:val="3"/>
          <w:sz w:val="28"/>
          <w:szCs w:val="28"/>
        </w:rPr>
        <w:t>ния свиде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2355F3">
        <w:rPr>
          <w:rFonts w:ascii="Times New Roman" w:hAnsi="Times New Roman"/>
          <w:noProof/>
          <w:spacing w:val="3"/>
          <w:sz w:val="28"/>
          <w:szCs w:val="28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2355F3">
        <w:rPr>
          <w:rFonts w:ascii="Times New Roman" w:hAnsi="Times New Roman"/>
          <w:noProof/>
          <w:spacing w:val="3"/>
          <w:sz w:val="28"/>
          <w:szCs w:val="28"/>
        </w:rPr>
        <w:t xml:space="preserve">льствуют о </w:t>
      </w:r>
      <w:r w:rsidRPr="002355F3">
        <w:rPr>
          <w:rFonts w:ascii="Times New Roman" w:hAnsi="Times New Roman"/>
          <w:noProof/>
          <w:sz w:val="28"/>
          <w:szCs w:val="28"/>
        </w:rPr>
        <w:t>том, что уровни сформирова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2355F3">
        <w:rPr>
          <w:rFonts w:ascii="Times New Roman" w:hAnsi="Times New Roman"/>
          <w:noProof/>
          <w:sz w:val="28"/>
          <w:szCs w:val="28"/>
        </w:rPr>
        <w:t>н</w:t>
      </w:r>
      <w:r w:rsidRPr="002355F3">
        <w:rPr>
          <w:rFonts w:ascii="Times New Roman" w:hAnsi="Times New Roman"/>
          <w:noProof/>
          <w:spacing w:val="1"/>
          <w:sz w:val="28"/>
          <w:szCs w:val="28"/>
        </w:rPr>
        <w:t>ности пре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2355F3">
        <w:rPr>
          <w:rFonts w:ascii="Times New Roman" w:hAnsi="Times New Roman"/>
          <w:noProof/>
          <w:spacing w:val="1"/>
          <w:sz w:val="28"/>
          <w:szCs w:val="28"/>
        </w:rPr>
        <w:t>дста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2355F3">
        <w:rPr>
          <w:rFonts w:ascii="Times New Roman" w:hAnsi="Times New Roman"/>
          <w:noProof/>
          <w:spacing w:val="1"/>
          <w:sz w:val="28"/>
          <w:szCs w:val="28"/>
        </w:rPr>
        <w:t>вле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2355F3">
        <w:rPr>
          <w:rFonts w:ascii="Times New Roman" w:hAnsi="Times New Roman"/>
          <w:noProof/>
          <w:spacing w:val="1"/>
          <w:sz w:val="28"/>
          <w:szCs w:val="28"/>
        </w:rPr>
        <w:t xml:space="preserve">ний </w:t>
      </w:r>
      <w:r>
        <w:rPr>
          <w:rFonts w:ascii="Times New Roman" w:hAnsi="Times New Roman"/>
          <w:noProof/>
          <w:spacing w:val="1"/>
          <w:sz w:val="28"/>
          <w:szCs w:val="28"/>
        </w:rPr>
        <w:t xml:space="preserve">о </w:t>
      </w:r>
      <w:r w:rsidR="00696454">
        <w:rPr>
          <w:rFonts w:ascii="Times New Roman" w:hAnsi="Times New Roman"/>
          <w:noProof/>
          <w:spacing w:val="1"/>
          <w:sz w:val="28"/>
          <w:szCs w:val="28"/>
        </w:rPr>
        <w:t>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696454">
        <w:rPr>
          <w:rFonts w:ascii="Times New Roman" w:hAnsi="Times New Roman"/>
          <w:noProof/>
          <w:spacing w:val="1"/>
          <w:sz w:val="28"/>
          <w:szCs w:val="28"/>
        </w:rPr>
        <w:t xml:space="preserve">ссиях взрослых </w:t>
      </w:r>
      <w:r>
        <w:rPr>
          <w:rFonts w:ascii="Times New Roman" w:hAnsi="Times New Roman"/>
          <w:noProof/>
          <w:spacing w:val="1"/>
          <w:sz w:val="28"/>
          <w:szCs w:val="28"/>
        </w:rPr>
        <w:t xml:space="preserve">у </w:t>
      </w:r>
      <w:r w:rsidRPr="002355F3">
        <w:rPr>
          <w:rFonts w:ascii="Times New Roman" w:hAnsi="Times New Roman"/>
          <w:noProof/>
          <w:spacing w:val="1"/>
          <w:sz w:val="28"/>
          <w:szCs w:val="28"/>
        </w:rPr>
        <w:t xml:space="preserve">дошкольников </w:t>
      </w:r>
      <w:r w:rsidRPr="002355F3">
        <w:rPr>
          <w:rFonts w:ascii="Times New Roman" w:hAnsi="Times New Roman"/>
          <w:noProof/>
          <w:sz w:val="28"/>
          <w:szCs w:val="28"/>
        </w:rPr>
        <w:t>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2355F3">
        <w:rPr>
          <w:rFonts w:ascii="Times New Roman" w:hAnsi="Times New Roman"/>
          <w:noProof/>
          <w:sz w:val="28"/>
          <w:szCs w:val="28"/>
        </w:rPr>
        <w:t>ли 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2355F3">
        <w:rPr>
          <w:rFonts w:ascii="Times New Roman" w:hAnsi="Times New Roman"/>
          <w:noProof/>
          <w:sz w:val="28"/>
          <w:szCs w:val="28"/>
        </w:rPr>
        <w:t>чите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2355F3">
        <w:rPr>
          <w:rFonts w:ascii="Times New Roman" w:hAnsi="Times New Roman"/>
          <w:noProof/>
          <w:sz w:val="28"/>
          <w:szCs w:val="28"/>
        </w:rPr>
        <w:t>льно выше. Получе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2355F3">
        <w:rPr>
          <w:rFonts w:ascii="Times New Roman" w:hAnsi="Times New Roman"/>
          <w:noProof/>
          <w:sz w:val="28"/>
          <w:szCs w:val="28"/>
        </w:rPr>
        <w:t>нные в ходе контрольной диа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2355F3">
        <w:rPr>
          <w:rFonts w:ascii="Times New Roman" w:hAnsi="Times New Roman"/>
          <w:noProof/>
          <w:sz w:val="28"/>
          <w:szCs w:val="28"/>
        </w:rPr>
        <w:t>гностики да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2355F3">
        <w:rPr>
          <w:rFonts w:ascii="Times New Roman" w:hAnsi="Times New Roman"/>
          <w:noProof/>
          <w:sz w:val="28"/>
          <w:szCs w:val="28"/>
        </w:rPr>
        <w:t>нные пре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2355F3">
        <w:rPr>
          <w:rFonts w:ascii="Times New Roman" w:hAnsi="Times New Roman"/>
          <w:noProof/>
          <w:sz w:val="28"/>
          <w:szCs w:val="28"/>
        </w:rPr>
        <w:t>дста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2355F3">
        <w:rPr>
          <w:rFonts w:ascii="Times New Roman" w:hAnsi="Times New Roman"/>
          <w:noProof/>
          <w:sz w:val="28"/>
          <w:szCs w:val="28"/>
        </w:rPr>
        <w:t>вле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2355F3">
        <w:rPr>
          <w:rFonts w:ascii="Times New Roman" w:hAnsi="Times New Roman"/>
          <w:noProof/>
          <w:sz w:val="28"/>
          <w:szCs w:val="28"/>
        </w:rPr>
        <w:t>ны в 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2355F3">
        <w:rPr>
          <w:rFonts w:ascii="Times New Roman" w:hAnsi="Times New Roman"/>
          <w:noProof/>
          <w:sz w:val="28"/>
          <w:szCs w:val="28"/>
        </w:rPr>
        <w:t>блиц</w:t>
      </w:r>
      <w:r>
        <w:rPr>
          <w:rFonts w:ascii="Times New Roman" w:hAnsi="Times New Roman"/>
          <w:noProof/>
          <w:sz w:val="28"/>
          <w:szCs w:val="28"/>
        </w:rPr>
        <w:t>е</w:t>
      </w:r>
      <w:r w:rsidRPr="002355F3">
        <w:rPr>
          <w:rFonts w:ascii="Times New Roman" w:hAnsi="Times New Roman"/>
          <w:noProof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</w:rPr>
        <w:t>4</w:t>
      </w:r>
      <w:r w:rsidRPr="002355F3">
        <w:rPr>
          <w:rFonts w:ascii="Times New Roman" w:hAnsi="Times New Roman"/>
          <w:noProof/>
          <w:sz w:val="28"/>
          <w:szCs w:val="28"/>
        </w:rPr>
        <w:t>.</w:t>
      </w:r>
    </w:p>
    <w:p w:rsidR="000833B0" w:rsidRDefault="000833B0" w:rsidP="000833B0">
      <w:pPr>
        <w:pStyle w:val="a8"/>
        <w:widowControl/>
        <w:spacing w:line="360" w:lineRule="auto"/>
        <w:ind w:right="-6" w:firstLine="720"/>
        <w:jc w:val="right"/>
        <w:rPr>
          <w:b/>
          <w:noProof/>
          <w:lang w:bidi="he-IL"/>
        </w:rPr>
      </w:pPr>
      <w:r>
        <w:rPr>
          <w:b/>
          <w:noProof/>
          <w:lang w:bidi="he-IL"/>
        </w:rPr>
        <w:t>Таблица 4</w:t>
      </w:r>
    </w:p>
    <w:p w:rsidR="000833B0" w:rsidRDefault="000833B0" w:rsidP="000833B0">
      <w:pPr>
        <w:spacing w:after="0" w:line="360" w:lineRule="auto"/>
        <w:jc w:val="center"/>
        <w:rPr>
          <w:rFonts w:ascii="Times New Roman" w:hAnsi="Times New Roman"/>
          <w:b/>
          <w:i/>
          <w:noProof/>
          <w:sz w:val="28"/>
          <w:szCs w:val="28"/>
          <w:lang w:eastAsia="ru-RU"/>
        </w:rPr>
      </w:pPr>
      <w:r>
        <w:rPr>
          <w:rFonts w:ascii="Times New Roman" w:hAnsi="Times New Roman"/>
          <w:b/>
          <w:i/>
          <w:noProof/>
          <w:sz w:val="28"/>
          <w:szCs w:val="28"/>
          <w:lang w:eastAsia="ru-RU"/>
        </w:rPr>
        <w:t>Уровни сформированности представлений</w:t>
      </w:r>
    </w:p>
    <w:p w:rsidR="000833B0" w:rsidRDefault="000833B0" w:rsidP="000833B0">
      <w:pPr>
        <w:spacing w:after="0" w:line="360" w:lineRule="auto"/>
        <w:jc w:val="center"/>
        <w:rPr>
          <w:rFonts w:ascii="Times New Roman" w:hAnsi="Times New Roman"/>
          <w:b/>
          <w:i/>
          <w:noProof/>
          <w:sz w:val="28"/>
          <w:szCs w:val="28"/>
          <w:lang w:eastAsia="ru-RU"/>
        </w:rPr>
      </w:pPr>
      <w:r>
        <w:rPr>
          <w:rFonts w:ascii="Times New Roman" w:hAnsi="Times New Roman"/>
          <w:b/>
          <w:i/>
          <w:noProof/>
          <w:sz w:val="28"/>
          <w:szCs w:val="28"/>
          <w:lang w:eastAsia="ru-RU"/>
        </w:rPr>
        <w:t>детей старшего дошкольного возраста о профессиях взрослых (конт</w:t>
      </w:r>
      <w:r w:rsidR="00316849">
        <w:rPr>
          <w:rFonts w:ascii="Times New Roman" w:hAnsi="Times New Roman"/>
          <w:b/>
          <w:i/>
          <w:noProof/>
          <w:sz w:val="28"/>
          <w:szCs w:val="28"/>
          <w:lang w:eastAsia="ru-RU"/>
        </w:rPr>
        <w:t>р</w:t>
      </w:r>
      <w:r>
        <w:rPr>
          <w:rFonts w:ascii="Times New Roman" w:hAnsi="Times New Roman"/>
          <w:b/>
          <w:i/>
          <w:noProof/>
          <w:sz w:val="28"/>
          <w:szCs w:val="28"/>
          <w:lang w:eastAsia="ru-RU"/>
        </w:rPr>
        <w:t>ольный эксперимент)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57"/>
        <w:gridCol w:w="2871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1800"/>
      </w:tblGrid>
      <w:tr w:rsidR="00316849" w:rsidRPr="00847211" w:rsidTr="007C451E">
        <w:trPr>
          <w:cantSplit/>
          <w:trHeight w:val="3584"/>
        </w:trPr>
        <w:tc>
          <w:tcPr>
            <w:tcW w:w="6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49" w:rsidRPr="00847211" w:rsidRDefault="00316849" w:rsidP="007C45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  <w:t>№</w:t>
            </w:r>
          </w:p>
        </w:tc>
        <w:tc>
          <w:tcPr>
            <w:tcW w:w="2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49" w:rsidRPr="00847211" w:rsidRDefault="00316849" w:rsidP="007C45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  <w:t>ФИ детей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49" w:rsidRPr="00847211" w:rsidRDefault="00316849" w:rsidP="007C45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  <w:t>Вопросы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49" w:rsidRPr="00847211" w:rsidRDefault="00316849" w:rsidP="007C45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  <w:t>Картинки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16849" w:rsidRPr="00847211" w:rsidRDefault="00316849" w:rsidP="007C451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  <w:t>Вывод</w:t>
            </w:r>
          </w:p>
          <w:p w:rsidR="00316849" w:rsidRPr="00847211" w:rsidRDefault="00316849" w:rsidP="007C451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  <w:t xml:space="preserve">об уровне развития представлений о </w:t>
            </w:r>
            <w:r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  <w:t>профессиях</w:t>
            </w:r>
            <w:r w:rsidRPr="00847211"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  <w:t xml:space="preserve"> взрослых</w:t>
            </w:r>
          </w:p>
        </w:tc>
      </w:tr>
      <w:tr w:rsidR="00316849" w:rsidRPr="00847211" w:rsidTr="007C451E">
        <w:tc>
          <w:tcPr>
            <w:tcW w:w="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49" w:rsidRPr="00847211" w:rsidRDefault="00316849" w:rsidP="007C451E">
            <w:pPr>
              <w:spacing w:after="0" w:line="360" w:lineRule="auto"/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</w:pPr>
          </w:p>
        </w:tc>
        <w:tc>
          <w:tcPr>
            <w:tcW w:w="2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49" w:rsidRPr="00847211" w:rsidRDefault="00316849" w:rsidP="007C451E">
            <w:pPr>
              <w:spacing w:after="0" w:line="360" w:lineRule="auto"/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49" w:rsidRPr="00847211" w:rsidRDefault="00316849" w:rsidP="007C45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  <w:t>1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49" w:rsidRPr="00847211" w:rsidRDefault="00316849" w:rsidP="007C45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  <w:t>2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49" w:rsidRPr="00847211" w:rsidRDefault="00316849" w:rsidP="007C45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  <w:t>3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49" w:rsidRPr="00847211" w:rsidRDefault="00316849" w:rsidP="007C45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  <w:t>4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49" w:rsidRPr="00847211" w:rsidRDefault="00316849" w:rsidP="007C45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  <w:t>5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49" w:rsidRPr="00847211" w:rsidRDefault="00316849" w:rsidP="007C45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  <w:t>1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49" w:rsidRPr="00847211" w:rsidRDefault="00316849" w:rsidP="007C45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  <w:t>2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49" w:rsidRPr="00847211" w:rsidRDefault="00316849" w:rsidP="007C45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  <w:t>3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49" w:rsidRPr="00847211" w:rsidRDefault="00316849" w:rsidP="007C45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  <w:t>4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49" w:rsidRPr="00847211" w:rsidRDefault="00316849" w:rsidP="007C45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  <w:t>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849" w:rsidRPr="00847211" w:rsidRDefault="00316849" w:rsidP="007C45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i/>
                <w:noProof/>
                <w:sz w:val="28"/>
                <w:szCs w:val="28"/>
                <w:lang w:eastAsia="ru-RU"/>
              </w:rPr>
            </w:pPr>
          </w:p>
        </w:tc>
      </w:tr>
      <w:tr w:rsidR="00316849" w:rsidRPr="00847211" w:rsidTr="007C451E"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49" w:rsidRPr="00847211" w:rsidRDefault="00316849" w:rsidP="007C45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1</w:t>
            </w:r>
            <w:r w:rsidR="00665C00">
              <w:rPr>
                <w:rFonts w:ascii="Times New Roman" w:eastAsia="Times New Roman" w:hAnsi="Times New Roman"/>
                <w:noProof/>
                <w:sz w:val="28"/>
                <w:szCs w:val="28"/>
              </w:rPr>
              <w:t>.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49" w:rsidRPr="00CF08D2" w:rsidRDefault="00316849" w:rsidP="007C451E">
            <w:pPr>
              <w:spacing w:after="0" w:line="360" w:lineRule="auto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  <w:r w:rsidRPr="00CF08D2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Да</w:t>
            </w:r>
            <w:r w:rsidR="002E043E" w:rsidRPr="002E043E">
              <w:rPr>
                <w:rFonts w:ascii="Onyx" w:eastAsia="Times New Roman" w:hAnsi="Onyx"/>
                <w:noProof/>
                <w:color w:val="DCDCDC"/>
                <w:spacing w:val="-60"/>
                <w:sz w:val="20"/>
                <w:szCs w:val="28"/>
                <w:lang w:eastAsia="ru-RU"/>
              </w:rPr>
              <w:t>.</w:t>
            </w:r>
            <w:r w:rsidRPr="00CF08D2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нила Н.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49" w:rsidRPr="00847211" w:rsidRDefault="00316849" w:rsidP="007C45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В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49" w:rsidRPr="00847211" w:rsidRDefault="00696454" w:rsidP="007C45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 xml:space="preserve">В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49" w:rsidRPr="00847211" w:rsidRDefault="00316849" w:rsidP="007C45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В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49" w:rsidRPr="00847211" w:rsidRDefault="00316849" w:rsidP="007C45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В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49" w:rsidRPr="00847211" w:rsidRDefault="00316849" w:rsidP="007C45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В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49" w:rsidRPr="00847211" w:rsidRDefault="00696454" w:rsidP="007C45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 xml:space="preserve">В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49" w:rsidRPr="00847211" w:rsidRDefault="00696454" w:rsidP="007C45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 xml:space="preserve">В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49" w:rsidRPr="00847211" w:rsidRDefault="00696454" w:rsidP="007C45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 xml:space="preserve">В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49" w:rsidRPr="00847211" w:rsidRDefault="00696454" w:rsidP="007C45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 xml:space="preserve">В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49" w:rsidRPr="00847211" w:rsidRDefault="00696454" w:rsidP="007C45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 xml:space="preserve">В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49" w:rsidRPr="00847211" w:rsidRDefault="00696454" w:rsidP="007C45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  <w:t xml:space="preserve">В </w:t>
            </w:r>
          </w:p>
        </w:tc>
      </w:tr>
      <w:tr w:rsidR="00696454" w:rsidRPr="00847211" w:rsidTr="007C451E"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454" w:rsidRPr="00847211" w:rsidRDefault="00696454" w:rsidP="007C45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2</w:t>
            </w:r>
            <w:r w:rsidR="00665C00">
              <w:rPr>
                <w:rFonts w:ascii="Times New Roman" w:eastAsia="Times New Roman" w:hAnsi="Times New Roman"/>
                <w:noProof/>
                <w:sz w:val="28"/>
                <w:szCs w:val="28"/>
              </w:rPr>
              <w:t>.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454" w:rsidRPr="00CF08D2" w:rsidRDefault="00696454" w:rsidP="007C451E">
            <w:pPr>
              <w:spacing w:after="0" w:line="360" w:lineRule="auto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А</w:t>
            </w:r>
            <w:r w:rsidR="002E043E" w:rsidRPr="002E043E">
              <w:rPr>
                <w:rFonts w:ascii="Onyx" w:eastAsia="Times New Roman" w:hAnsi="Onyx"/>
                <w:noProof/>
                <w:color w:val="DCDCDC"/>
                <w:spacing w:val="-60"/>
                <w:sz w:val="20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рте</w:t>
            </w:r>
            <w:r w:rsidR="002E043E" w:rsidRPr="002E043E">
              <w:rPr>
                <w:rFonts w:ascii="Onyx" w:eastAsia="Times New Roman" w:hAnsi="Onyx"/>
                <w:noProof/>
                <w:color w:val="DCDCDC"/>
                <w:spacing w:val="-60"/>
                <w:sz w:val="20"/>
                <w:szCs w:val="28"/>
                <w:lang w:eastAsia="ru-RU"/>
              </w:rPr>
              <w:t>.</w:t>
            </w:r>
            <w:r w:rsidRPr="00CF08D2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м Н.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454" w:rsidRPr="00847211" w:rsidRDefault="00696454" w:rsidP="000C7AF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В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454" w:rsidRPr="00847211" w:rsidRDefault="00696454" w:rsidP="000C7AF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 xml:space="preserve">В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454" w:rsidRPr="00847211" w:rsidRDefault="00696454" w:rsidP="000C7AF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В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454" w:rsidRPr="00847211" w:rsidRDefault="00696454" w:rsidP="000C7AF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В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454" w:rsidRPr="00847211" w:rsidRDefault="00696454" w:rsidP="000C7AF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В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454" w:rsidRPr="00847211" w:rsidRDefault="00696454" w:rsidP="000C7AF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 xml:space="preserve">В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454" w:rsidRPr="00847211" w:rsidRDefault="00696454" w:rsidP="000C7AF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 xml:space="preserve">В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454" w:rsidRPr="00847211" w:rsidRDefault="00696454" w:rsidP="000C7AF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 xml:space="preserve">В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454" w:rsidRPr="00847211" w:rsidRDefault="00696454" w:rsidP="000C7AF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 xml:space="preserve">В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454" w:rsidRPr="00847211" w:rsidRDefault="00696454" w:rsidP="000C7AF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 xml:space="preserve">В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454" w:rsidRPr="00847211" w:rsidRDefault="00696454" w:rsidP="000C7AF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  <w:t xml:space="preserve">В </w:t>
            </w:r>
          </w:p>
        </w:tc>
      </w:tr>
      <w:tr w:rsidR="00316849" w:rsidRPr="00847211" w:rsidTr="007C451E"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49" w:rsidRPr="00847211" w:rsidRDefault="00316849" w:rsidP="007C45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3</w:t>
            </w:r>
            <w:r w:rsidR="00665C00">
              <w:rPr>
                <w:rFonts w:ascii="Times New Roman" w:eastAsia="Times New Roman" w:hAnsi="Times New Roman"/>
                <w:noProof/>
                <w:sz w:val="28"/>
                <w:szCs w:val="28"/>
              </w:rPr>
              <w:t>.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49" w:rsidRPr="00CF08D2" w:rsidRDefault="00316849" w:rsidP="007C451E">
            <w:pPr>
              <w:spacing w:after="0" w:line="360" w:lineRule="auto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  <w:r w:rsidRPr="00CF08D2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Да</w:t>
            </w:r>
            <w:r w:rsidR="002E043E" w:rsidRPr="002E043E">
              <w:rPr>
                <w:rFonts w:ascii="Onyx" w:eastAsia="Times New Roman" w:hAnsi="Onyx"/>
                <w:noProof/>
                <w:color w:val="DCDCDC"/>
                <w:spacing w:val="-60"/>
                <w:sz w:val="20"/>
                <w:szCs w:val="28"/>
                <w:lang w:eastAsia="ru-RU"/>
              </w:rPr>
              <w:t>.</w:t>
            </w:r>
            <w:r w:rsidRPr="00CF08D2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ша П.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49" w:rsidRPr="00847211" w:rsidRDefault="00696454" w:rsidP="007C45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 xml:space="preserve">В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49" w:rsidRPr="00847211" w:rsidRDefault="00696454" w:rsidP="007C45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 xml:space="preserve">В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49" w:rsidRPr="00847211" w:rsidRDefault="00696454" w:rsidP="007C45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 xml:space="preserve">В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49" w:rsidRPr="00847211" w:rsidRDefault="00696454" w:rsidP="007C45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 xml:space="preserve">В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49" w:rsidRPr="00847211" w:rsidRDefault="00696454" w:rsidP="007C45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 xml:space="preserve">В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49" w:rsidRPr="00847211" w:rsidRDefault="00696454" w:rsidP="007C45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 xml:space="preserve">В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49" w:rsidRPr="00847211" w:rsidRDefault="00696454" w:rsidP="007C45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 xml:space="preserve">С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49" w:rsidRPr="00847211" w:rsidRDefault="00696454" w:rsidP="007C45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 xml:space="preserve">С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49" w:rsidRPr="00847211" w:rsidRDefault="00696454" w:rsidP="007C45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 xml:space="preserve">С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49" w:rsidRPr="00847211" w:rsidRDefault="00696454" w:rsidP="007C45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 xml:space="preserve">С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49" w:rsidRPr="00847211" w:rsidRDefault="00696454" w:rsidP="007C45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  <w:t>В</w:t>
            </w:r>
          </w:p>
        </w:tc>
      </w:tr>
      <w:tr w:rsidR="00316849" w:rsidRPr="00847211" w:rsidTr="007C451E"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49" w:rsidRPr="00847211" w:rsidRDefault="00316849" w:rsidP="007C45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4</w:t>
            </w:r>
            <w:r w:rsidR="00665C00">
              <w:rPr>
                <w:rFonts w:ascii="Times New Roman" w:eastAsia="Times New Roman" w:hAnsi="Times New Roman"/>
                <w:noProof/>
                <w:sz w:val="28"/>
                <w:szCs w:val="28"/>
              </w:rPr>
              <w:t>.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49" w:rsidRPr="00CF08D2" w:rsidRDefault="00316849" w:rsidP="007C451E">
            <w:pPr>
              <w:spacing w:after="0" w:line="360" w:lineRule="auto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CF08D2">
              <w:rPr>
                <w:rFonts w:ascii="Times New Roman" w:eastAsia="Times New Roman" w:hAnsi="Times New Roman"/>
                <w:noProof/>
                <w:sz w:val="28"/>
                <w:szCs w:val="28"/>
              </w:rPr>
              <w:t>А</w:t>
            </w:r>
            <w:r w:rsidR="002E043E" w:rsidRPr="002E043E">
              <w:rPr>
                <w:rFonts w:ascii="Onyx" w:eastAsia="Times New Roman" w:hAnsi="Onyx"/>
                <w:noProof/>
                <w:color w:val="DCDCDC"/>
                <w:spacing w:val="-60"/>
                <w:sz w:val="20"/>
                <w:szCs w:val="28"/>
              </w:rPr>
              <w:t>.</w:t>
            </w:r>
            <w:r w:rsidRPr="00CF08D2">
              <w:rPr>
                <w:rFonts w:ascii="Times New Roman" w:eastAsia="Times New Roman" w:hAnsi="Times New Roman"/>
                <w:noProof/>
                <w:sz w:val="28"/>
                <w:szCs w:val="28"/>
              </w:rPr>
              <w:t>ня Б.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49" w:rsidRPr="00847211" w:rsidRDefault="00696454" w:rsidP="007C45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 xml:space="preserve">В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49" w:rsidRPr="00847211" w:rsidRDefault="00316849" w:rsidP="007C45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В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49" w:rsidRPr="00847211" w:rsidRDefault="00696454" w:rsidP="007C45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 xml:space="preserve">В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49" w:rsidRPr="00847211" w:rsidRDefault="00696454" w:rsidP="007C45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 xml:space="preserve">В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49" w:rsidRPr="00847211" w:rsidRDefault="00696454" w:rsidP="007C45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 xml:space="preserve">В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49" w:rsidRPr="00847211" w:rsidRDefault="00696454" w:rsidP="007C45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 xml:space="preserve">С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49" w:rsidRPr="00847211" w:rsidRDefault="00696454" w:rsidP="007C45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 xml:space="preserve">В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49" w:rsidRPr="00847211" w:rsidRDefault="00696454" w:rsidP="007C45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 xml:space="preserve">С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49" w:rsidRPr="00847211" w:rsidRDefault="00696454" w:rsidP="007C45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 xml:space="preserve">С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49" w:rsidRPr="00847211" w:rsidRDefault="00696454" w:rsidP="007C45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 xml:space="preserve">С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49" w:rsidRPr="00847211" w:rsidRDefault="00696454" w:rsidP="007C45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  <w:t xml:space="preserve">В </w:t>
            </w:r>
          </w:p>
        </w:tc>
      </w:tr>
      <w:tr w:rsidR="00316849" w:rsidRPr="00847211" w:rsidTr="007C451E"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49" w:rsidRPr="00847211" w:rsidRDefault="00316849" w:rsidP="007C45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5</w:t>
            </w:r>
            <w:r w:rsidR="00665C00">
              <w:rPr>
                <w:rFonts w:ascii="Times New Roman" w:eastAsia="Times New Roman" w:hAnsi="Times New Roman"/>
                <w:noProof/>
                <w:sz w:val="28"/>
                <w:szCs w:val="28"/>
              </w:rPr>
              <w:t>.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49" w:rsidRPr="00CF08D2" w:rsidRDefault="00316849" w:rsidP="007C451E">
            <w:pPr>
              <w:spacing w:after="0" w:line="360" w:lineRule="auto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CF08D2">
              <w:rPr>
                <w:rFonts w:ascii="Times New Roman" w:eastAsia="Times New Roman" w:hAnsi="Times New Roman"/>
                <w:noProof/>
                <w:sz w:val="28"/>
                <w:szCs w:val="28"/>
              </w:rPr>
              <w:t>Костя В.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49" w:rsidRPr="00847211" w:rsidRDefault="00696454" w:rsidP="007C45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 xml:space="preserve">В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49" w:rsidRPr="00847211" w:rsidRDefault="00696454" w:rsidP="007C45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 xml:space="preserve">В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49" w:rsidRPr="00847211" w:rsidRDefault="00696454" w:rsidP="007C45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 xml:space="preserve">В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49" w:rsidRPr="00847211" w:rsidRDefault="00696454" w:rsidP="007C45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 xml:space="preserve">В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49" w:rsidRPr="00847211" w:rsidRDefault="00696454" w:rsidP="007C45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 xml:space="preserve">С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49" w:rsidRPr="00847211" w:rsidRDefault="00696454" w:rsidP="007C45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 xml:space="preserve">В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49" w:rsidRPr="00847211" w:rsidRDefault="00696454" w:rsidP="007C45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 xml:space="preserve">В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49" w:rsidRPr="00847211" w:rsidRDefault="00696454" w:rsidP="007C45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 xml:space="preserve">С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49" w:rsidRPr="00847211" w:rsidRDefault="00696454" w:rsidP="007C45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 xml:space="preserve">С 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49" w:rsidRPr="00847211" w:rsidRDefault="00696454" w:rsidP="007C45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 xml:space="preserve">С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49" w:rsidRPr="00847211" w:rsidRDefault="00696454" w:rsidP="007C45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  <w:t xml:space="preserve">В </w:t>
            </w:r>
          </w:p>
        </w:tc>
      </w:tr>
      <w:tr w:rsidR="00316849" w:rsidRPr="00847211" w:rsidTr="007C451E"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49" w:rsidRPr="00847211" w:rsidRDefault="00316849" w:rsidP="007C45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6</w:t>
            </w:r>
            <w:r w:rsidR="00665C00">
              <w:rPr>
                <w:rFonts w:ascii="Times New Roman" w:eastAsia="Times New Roman" w:hAnsi="Times New Roman"/>
                <w:noProof/>
                <w:sz w:val="28"/>
                <w:szCs w:val="28"/>
              </w:rPr>
              <w:t>.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49" w:rsidRPr="00CF08D2" w:rsidRDefault="00316849" w:rsidP="007C451E">
            <w:pPr>
              <w:spacing w:after="0" w:line="360" w:lineRule="auto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CF08D2">
              <w:rPr>
                <w:rFonts w:ascii="Times New Roman" w:eastAsia="Times New Roman" w:hAnsi="Times New Roman"/>
                <w:noProof/>
                <w:sz w:val="28"/>
                <w:szCs w:val="28"/>
              </w:rPr>
              <w:t>Полина Г.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49" w:rsidRPr="00847211" w:rsidRDefault="00696454" w:rsidP="007C45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 xml:space="preserve">В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49" w:rsidRPr="00847211" w:rsidRDefault="00696454" w:rsidP="007C45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 xml:space="preserve">В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49" w:rsidRPr="00847211" w:rsidRDefault="00696454" w:rsidP="007C45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 xml:space="preserve">В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49" w:rsidRPr="00847211" w:rsidRDefault="00696454" w:rsidP="007C45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 xml:space="preserve">С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49" w:rsidRPr="00847211" w:rsidRDefault="00696454" w:rsidP="007C45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 xml:space="preserve">В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49" w:rsidRPr="00847211" w:rsidRDefault="00696454" w:rsidP="007C45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 xml:space="preserve">С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49" w:rsidRPr="00847211" w:rsidRDefault="00696454" w:rsidP="007C45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 xml:space="preserve">С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49" w:rsidRPr="00847211" w:rsidRDefault="00696454" w:rsidP="007C45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 xml:space="preserve">С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49" w:rsidRPr="00847211" w:rsidRDefault="00696454" w:rsidP="007C45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 xml:space="preserve">С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49" w:rsidRPr="00847211" w:rsidRDefault="00696454" w:rsidP="007C45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 xml:space="preserve">С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49" w:rsidRPr="00847211" w:rsidRDefault="00696454" w:rsidP="007C45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  <w:t xml:space="preserve">С </w:t>
            </w:r>
          </w:p>
        </w:tc>
      </w:tr>
      <w:tr w:rsidR="00696454" w:rsidRPr="00847211" w:rsidTr="007C451E"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454" w:rsidRPr="00847211" w:rsidRDefault="00696454" w:rsidP="007C45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7</w:t>
            </w:r>
            <w:r w:rsidR="00665C00">
              <w:rPr>
                <w:rFonts w:ascii="Times New Roman" w:eastAsia="Times New Roman" w:hAnsi="Times New Roman"/>
                <w:noProof/>
                <w:sz w:val="28"/>
                <w:szCs w:val="28"/>
              </w:rPr>
              <w:t>.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454" w:rsidRPr="00CF08D2" w:rsidRDefault="00696454" w:rsidP="007C451E">
            <w:pPr>
              <w:spacing w:after="0" w:line="360" w:lineRule="auto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CF08D2">
              <w:rPr>
                <w:rFonts w:ascii="Times New Roman" w:eastAsia="Times New Roman" w:hAnsi="Times New Roman"/>
                <w:noProof/>
                <w:sz w:val="28"/>
                <w:szCs w:val="28"/>
              </w:rPr>
              <w:t>Де</w:t>
            </w:r>
            <w:r w:rsidR="002E043E" w:rsidRPr="002E043E">
              <w:rPr>
                <w:rFonts w:ascii="Onyx" w:eastAsia="Times New Roman" w:hAnsi="Onyx"/>
                <w:noProof/>
                <w:color w:val="DCDCDC"/>
                <w:spacing w:val="-60"/>
                <w:sz w:val="20"/>
                <w:szCs w:val="28"/>
              </w:rPr>
              <w:t>.</w:t>
            </w:r>
            <w:r w:rsidRPr="00CF08D2">
              <w:rPr>
                <w:rFonts w:ascii="Times New Roman" w:eastAsia="Times New Roman" w:hAnsi="Times New Roman"/>
                <w:noProof/>
                <w:sz w:val="28"/>
                <w:szCs w:val="28"/>
              </w:rPr>
              <w:t>нис З.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454" w:rsidRPr="00847211" w:rsidRDefault="00696454" w:rsidP="000C7AF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В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454" w:rsidRPr="00847211" w:rsidRDefault="00696454" w:rsidP="000C7AF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 xml:space="preserve">В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454" w:rsidRPr="00847211" w:rsidRDefault="00696454" w:rsidP="000C7AF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В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454" w:rsidRPr="00847211" w:rsidRDefault="00696454" w:rsidP="000C7AF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В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454" w:rsidRPr="00847211" w:rsidRDefault="00696454" w:rsidP="000C7AF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В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454" w:rsidRPr="00847211" w:rsidRDefault="00696454" w:rsidP="000C7AF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 xml:space="preserve">В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454" w:rsidRPr="00847211" w:rsidRDefault="00696454" w:rsidP="000C7AF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 xml:space="preserve">В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454" w:rsidRPr="00847211" w:rsidRDefault="00696454" w:rsidP="000C7AF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 xml:space="preserve">В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454" w:rsidRPr="00847211" w:rsidRDefault="00696454" w:rsidP="000C7AF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 xml:space="preserve">В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454" w:rsidRPr="00847211" w:rsidRDefault="00696454" w:rsidP="000C7AF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 xml:space="preserve">В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454" w:rsidRPr="00847211" w:rsidRDefault="00696454" w:rsidP="000C7AF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  <w:t xml:space="preserve">В </w:t>
            </w:r>
          </w:p>
        </w:tc>
      </w:tr>
      <w:tr w:rsidR="00316849" w:rsidRPr="00847211" w:rsidTr="007C451E"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49" w:rsidRPr="00847211" w:rsidRDefault="00316849" w:rsidP="007C45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8</w:t>
            </w:r>
            <w:r w:rsidR="00665C00">
              <w:rPr>
                <w:rFonts w:ascii="Times New Roman" w:eastAsia="Times New Roman" w:hAnsi="Times New Roman"/>
                <w:noProof/>
                <w:sz w:val="28"/>
                <w:szCs w:val="28"/>
              </w:rPr>
              <w:t>.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49" w:rsidRPr="00CF08D2" w:rsidRDefault="00316849" w:rsidP="007C451E">
            <w:pPr>
              <w:spacing w:after="0" w:line="360" w:lineRule="auto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  <w:r w:rsidRPr="00CF08D2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А</w:t>
            </w:r>
            <w:r w:rsidR="002E043E" w:rsidRPr="002E043E">
              <w:rPr>
                <w:rFonts w:ascii="Onyx" w:eastAsia="Times New Roman" w:hAnsi="Onyx"/>
                <w:noProof/>
                <w:color w:val="DCDCDC"/>
                <w:spacing w:val="-60"/>
                <w:sz w:val="20"/>
                <w:szCs w:val="28"/>
                <w:lang w:eastAsia="ru-RU"/>
              </w:rPr>
              <w:t>.</w:t>
            </w:r>
            <w:r w:rsidRPr="00CF08D2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ня Н.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49" w:rsidRPr="00847211" w:rsidRDefault="00696454" w:rsidP="007C45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 xml:space="preserve">С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49" w:rsidRPr="00847211" w:rsidRDefault="00696454" w:rsidP="007C45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 xml:space="preserve">С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49" w:rsidRPr="00847211" w:rsidRDefault="00696454" w:rsidP="007C45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 xml:space="preserve">С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49" w:rsidRPr="00847211" w:rsidRDefault="00696454" w:rsidP="007C45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 xml:space="preserve">В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49" w:rsidRPr="00847211" w:rsidRDefault="00696454" w:rsidP="007C45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 xml:space="preserve">В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49" w:rsidRPr="00847211" w:rsidRDefault="00696454" w:rsidP="007C45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 xml:space="preserve">С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49" w:rsidRPr="00847211" w:rsidRDefault="00696454" w:rsidP="007C45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 xml:space="preserve">С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49" w:rsidRPr="00847211" w:rsidRDefault="00696454" w:rsidP="007C45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 xml:space="preserve">С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49" w:rsidRPr="00847211" w:rsidRDefault="00696454" w:rsidP="007C45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 xml:space="preserve">С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49" w:rsidRPr="00847211" w:rsidRDefault="00696454" w:rsidP="007C45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 xml:space="preserve">С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49" w:rsidRPr="00847211" w:rsidRDefault="00696454" w:rsidP="007C45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  <w:t xml:space="preserve">С </w:t>
            </w:r>
          </w:p>
        </w:tc>
      </w:tr>
      <w:tr w:rsidR="00696454" w:rsidRPr="00847211" w:rsidTr="007C451E"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454" w:rsidRPr="00847211" w:rsidRDefault="00696454" w:rsidP="007C45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9</w:t>
            </w:r>
            <w:r w:rsidR="00665C00">
              <w:rPr>
                <w:rFonts w:ascii="Times New Roman" w:eastAsia="Times New Roman" w:hAnsi="Times New Roman"/>
                <w:noProof/>
                <w:sz w:val="28"/>
                <w:szCs w:val="28"/>
              </w:rPr>
              <w:t>.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454" w:rsidRPr="00CF08D2" w:rsidRDefault="00696454" w:rsidP="007C451E">
            <w:pPr>
              <w:spacing w:after="0" w:line="360" w:lineRule="auto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  <w:r w:rsidRPr="00CF08D2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София Ф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454" w:rsidRPr="00847211" w:rsidRDefault="00696454" w:rsidP="000C7AF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В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454" w:rsidRPr="00847211" w:rsidRDefault="00696454" w:rsidP="000C7AF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 xml:space="preserve">В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454" w:rsidRPr="00847211" w:rsidRDefault="00696454" w:rsidP="000C7AF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В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454" w:rsidRPr="00847211" w:rsidRDefault="00696454" w:rsidP="000C7AF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В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454" w:rsidRPr="00847211" w:rsidRDefault="00696454" w:rsidP="000C7AF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В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454" w:rsidRPr="00847211" w:rsidRDefault="00696454" w:rsidP="000C7AF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 xml:space="preserve">В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454" w:rsidRPr="00847211" w:rsidRDefault="00696454" w:rsidP="000C7AF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 xml:space="preserve">В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454" w:rsidRPr="00847211" w:rsidRDefault="00696454" w:rsidP="000C7AF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 xml:space="preserve">В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454" w:rsidRPr="00847211" w:rsidRDefault="00696454" w:rsidP="000C7AF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 xml:space="preserve">В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454" w:rsidRPr="00847211" w:rsidRDefault="00696454" w:rsidP="000C7AF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 xml:space="preserve">В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454" w:rsidRPr="00847211" w:rsidRDefault="00696454" w:rsidP="000C7AF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  <w:t xml:space="preserve">В </w:t>
            </w:r>
          </w:p>
        </w:tc>
      </w:tr>
      <w:tr w:rsidR="00696454" w:rsidRPr="00847211" w:rsidTr="007C451E"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454" w:rsidRPr="00847211" w:rsidRDefault="00696454" w:rsidP="007C45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10</w:t>
            </w:r>
            <w:r w:rsidR="00665C00">
              <w:rPr>
                <w:rFonts w:ascii="Times New Roman" w:eastAsia="Times New Roman" w:hAnsi="Times New Roman"/>
                <w:noProof/>
                <w:sz w:val="28"/>
                <w:szCs w:val="28"/>
              </w:rPr>
              <w:t>.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454" w:rsidRPr="00CF08D2" w:rsidRDefault="00696454" w:rsidP="007C451E">
            <w:pPr>
              <w:spacing w:after="0" w:line="360" w:lineRule="auto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  <w:r w:rsidRPr="00CF08D2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Вла</w:t>
            </w:r>
            <w:r w:rsidR="002E043E" w:rsidRPr="002E043E">
              <w:rPr>
                <w:rFonts w:ascii="Onyx" w:eastAsia="Times New Roman" w:hAnsi="Onyx"/>
                <w:noProof/>
                <w:color w:val="DCDCDC"/>
                <w:spacing w:val="-60"/>
                <w:sz w:val="20"/>
                <w:szCs w:val="28"/>
                <w:lang w:eastAsia="ru-RU"/>
              </w:rPr>
              <w:t>.</w:t>
            </w:r>
            <w:r w:rsidRPr="00CF08D2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д Ч.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454" w:rsidRPr="00847211" w:rsidRDefault="00696454" w:rsidP="000C7AF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В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454" w:rsidRPr="00847211" w:rsidRDefault="00696454" w:rsidP="000C7AF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 xml:space="preserve">В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454" w:rsidRPr="00847211" w:rsidRDefault="00696454" w:rsidP="000C7AF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В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454" w:rsidRPr="00847211" w:rsidRDefault="00696454" w:rsidP="000C7AF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В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454" w:rsidRPr="00847211" w:rsidRDefault="00696454" w:rsidP="000C7AF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В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454" w:rsidRPr="00847211" w:rsidRDefault="00696454" w:rsidP="000C7AF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 xml:space="preserve">В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454" w:rsidRPr="00847211" w:rsidRDefault="00696454" w:rsidP="000C7AF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 xml:space="preserve">В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454" w:rsidRPr="00847211" w:rsidRDefault="00696454" w:rsidP="000C7AF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 xml:space="preserve">В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454" w:rsidRPr="00847211" w:rsidRDefault="00696454" w:rsidP="000C7AF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 xml:space="preserve">В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454" w:rsidRPr="00847211" w:rsidRDefault="00696454" w:rsidP="000C7AF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 xml:space="preserve">В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454" w:rsidRPr="00847211" w:rsidRDefault="00696454" w:rsidP="000C7AF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  <w:t xml:space="preserve">В </w:t>
            </w:r>
          </w:p>
        </w:tc>
      </w:tr>
      <w:tr w:rsidR="00696454" w:rsidRPr="00847211" w:rsidTr="007C451E"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454" w:rsidRPr="00847211" w:rsidRDefault="00696454" w:rsidP="007C45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11</w:t>
            </w:r>
            <w:r w:rsidR="00665C00">
              <w:rPr>
                <w:rFonts w:ascii="Times New Roman" w:eastAsia="Times New Roman" w:hAnsi="Times New Roman"/>
                <w:noProof/>
                <w:sz w:val="28"/>
                <w:szCs w:val="28"/>
              </w:rPr>
              <w:t>.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454" w:rsidRPr="00CF08D2" w:rsidRDefault="00696454" w:rsidP="007C451E">
            <w:pPr>
              <w:spacing w:after="0" w:line="360" w:lineRule="auto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CF08D2">
              <w:rPr>
                <w:rFonts w:ascii="Times New Roman" w:eastAsia="Times New Roman" w:hAnsi="Times New Roman"/>
                <w:noProof/>
                <w:sz w:val="28"/>
                <w:szCs w:val="28"/>
              </w:rPr>
              <w:t>Ка</w:t>
            </w:r>
            <w:r w:rsidR="002E043E" w:rsidRPr="002E043E">
              <w:rPr>
                <w:rFonts w:ascii="Onyx" w:eastAsia="Times New Roman" w:hAnsi="Onyx"/>
                <w:noProof/>
                <w:color w:val="DCDCDC"/>
                <w:spacing w:val="-60"/>
                <w:sz w:val="20"/>
                <w:szCs w:val="28"/>
              </w:rPr>
              <w:t>.</w:t>
            </w:r>
            <w:r w:rsidRPr="00CF08D2">
              <w:rPr>
                <w:rFonts w:ascii="Times New Roman" w:eastAsia="Times New Roman" w:hAnsi="Times New Roman"/>
                <w:noProof/>
                <w:sz w:val="28"/>
                <w:szCs w:val="28"/>
              </w:rPr>
              <w:t>рина М.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454" w:rsidRPr="00847211" w:rsidRDefault="00696454" w:rsidP="000C7AF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В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454" w:rsidRPr="00847211" w:rsidRDefault="00696454" w:rsidP="000C7AF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 xml:space="preserve">В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454" w:rsidRPr="00847211" w:rsidRDefault="00696454" w:rsidP="000C7AF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В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454" w:rsidRPr="00847211" w:rsidRDefault="00696454" w:rsidP="000C7AF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В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454" w:rsidRPr="00847211" w:rsidRDefault="00696454" w:rsidP="000C7AF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В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454" w:rsidRPr="00847211" w:rsidRDefault="00696454" w:rsidP="000C7AF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 xml:space="preserve">В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454" w:rsidRPr="00847211" w:rsidRDefault="00696454" w:rsidP="000C7AF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 xml:space="preserve">В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454" w:rsidRPr="00847211" w:rsidRDefault="00696454" w:rsidP="000C7AF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 xml:space="preserve">В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454" w:rsidRPr="00847211" w:rsidRDefault="00696454" w:rsidP="000C7AF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 xml:space="preserve">В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454" w:rsidRPr="00847211" w:rsidRDefault="00696454" w:rsidP="000C7AF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 xml:space="preserve">В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454" w:rsidRPr="00847211" w:rsidRDefault="00696454" w:rsidP="000C7AF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  <w:t xml:space="preserve">В </w:t>
            </w:r>
          </w:p>
        </w:tc>
      </w:tr>
      <w:tr w:rsidR="00316849" w:rsidRPr="00847211" w:rsidTr="007C451E"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49" w:rsidRPr="00847211" w:rsidRDefault="00316849" w:rsidP="007C45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12</w:t>
            </w:r>
            <w:r w:rsidR="00665C00">
              <w:rPr>
                <w:rFonts w:ascii="Times New Roman" w:eastAsia="Times New Roman" w:hAnsi="Times New Roman"/>
                <w:noProof/>
                <w:sz w:val="28"/>
                <w:szCs w:val="28"/>
              </w:rPr>
              <w:t>.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49" w:rsidRPr="00CF08D2" w:rsidRDefault="00316849" w:rsidP="007C451E">
            <w:pPr>
              <w:spacing w:after="0" w:line="360" w:lineRule="auto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CF08D2">
              <w:rPr>
                <w:rFonts w:ascii="Times New Roman" w:eastAsia="Times New Roman" w:hAnsi="Times New Roman"/>
                <w:noProof/>
                <w:sz w:val="28"/>
                <w:szCs w:val="28"/>
              </w:rPr>
              <w:t>Ва</w:t>
            </w:r>
            <w:r w:rsidR="002E043E" w:rsidRPr="002E043E">
              <w:rPr>
                <w:rFonts w:ascii="Onyx" w:eastAsia="Times New Roman" w:hAnsi="Onyx"/>
                <w:noProof/>
                <w:color w:val="DCDCDC"/>
                <w:spacing w:val="-60"/>
                <w:sz w:val="20"/>
                <w:szCs w:val="28"/>
              </w:rPr>
              <w:t>.</w:t>
            </w:r>
            <w:r w:rsidRPr="00CF08D2">
              <w:rPr>
                <w:rFonts w:ascii="Times New Roman" w:eastAsia="Times New Roman" w:hAnsi="Times New Roman"/>
                <w:noProof/>
                <w:sz w:val="28"/>
                <w:szCs w:val="28"/>
              </w:rPr>
              <w:t>ря М.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49" w:rsidRPr="00847211" w:rsidRDefault="00696454" w:rsidP="007C45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 xml:space="preserve">С 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49" w:rsidRPr="00847211" w:rsidRDefault="00316849" w:rsidP="007C45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В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49" w:rsidRPr="00847211" w:rsidRDefault="00696454" w:rsidP="007C45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 xml:space="preserve">В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49" w:rsidRPr="00847211" w:rsidRDefault="00696454" w:rsidP="007C45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 xml:space="preserve">В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49" w:rsidRPr="00847211" w:rsidRDefault="00696454" w:rsidP="007C45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 xml:space="preserve">В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49" w:rsidRPr="00847211" w:rsidRDefault="00696454" w:rsidP="007C45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 xml:space="preserve">С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49" w:rsidRPr="00847211" w:rsidRDefault="00696454" w:rsidP="007C45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 xml:space="preserve">С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49" w:rsidRPr="00847211" w:rsidRDefault="00696454" w:rsidP="007C45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 xml:space="preserve">С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49" w:rsidRPr="00847211" w:rsidRDefault="00696454" w:rsidP="007C45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 xml:space="preserve">С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49" w:rsidRPr="00847211" w:rsidRDefault="00696454" w:rsidP="007C45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 xml:space="preserve">С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849" w:rsidRPr="00847211" w:rsidRDefault="00696454" w:rsidP="007C45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  <w:t xml:space="preserve">С </w:t>
            </w:r>
          </w:p>
        </w:tc>
      </w:tr>
      <w:tr w:rsidR="00696454" w:rsidRPr="00847211" w:rsidTr="007C451E"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454" w:rsidRPr="00847211" w:rsidRDefault="00696454" w:rsidP="007C45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13</w:t>
            </w:r>
            <w:r w:rsidR="00665C00">
              <w:rPr>
                <w:rFonts w:ascii="Times New Roman" w:eastAsia="Times New Roman" w:hAnsi="Times New Roman"/>
                <w:noProof/>
                <w:sz w:val="28"/>
                <w:szCs w:val="28"/>
              </w:rPr>
              <w:t>.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454" w:rsidRPr="00CF08D2" w:rsidRDefault="00696454" w:rsidP="007C451E">
            <w:pPr>
              <w:spacing w:after="0" w:line="360" w:lineRule="auto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  <w:r w:rsidRPr="00CF08D2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Да</w:t>
            </w:r>
            <w:r w:rsidR="002E043E" w:rsidRPr="002E043E">
              <w:rPr>
                <w:rFonts w:ascii="Onyx" w:eastAsia="Times New Roman" w:hAnsi="Onyx"/>
                <w:noProof/>
                <w:color w:val="DCDCDC"/>
                <w:spacing w:val="-60"/>
                <w:sz w:val="20"/>
                <w:szCs w:val="28"/>
                <w:lang w:eastAsia="ru-RU"/>
              </w:rPr>
              <w:t>.</w:t>
            </w:r>
            <w:r w:rsidRPr="00CF08D2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ша Т.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454" w:rsidRPr="00847211" w:rsidRDefault="00696454" w:rsidP="000C7AF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В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454" w:rsidRPr="00847211" w:rsidRDefault="00696454" w:rsidP="000C7AF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 xml:space="preserve">В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454" w:rsidRPr="00847211" w:rsidRDefault="00696454" w:rsidP="000C7AF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В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454" w:rsidRPr="00847211" w:rsidRDefault="00696454" w:rsidP="000C7AF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В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454" w:rsidRPr="00847211" w:rsidRDefault="00696454" w:rsidP="000C7AF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В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454" w:rsidRPr="00847211" w:rsidRDefault="00696454" w:rsidP="000C7AF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 xml:space="preserve">В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454" w:rsidRPr="00847211" w:rsidRDefault="00696454" w:rsidP="000C7AF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 xml:space="preserve">В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454" w:rsidRPr="00847211" w:rsidRDefault="00696454" w:rsidP="000C7AF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 xml:space="preserve">В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454" w:rsidRPr="00847211" w:rsidRDefault="00696454" w:rsidP="000C7AF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 xml:space="preserve">В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454" w:rsidRPr="00847211" w:rsidRDefault="00696454" w:rsidP="000C7AF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 xml:space="preserve">В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454" w:rsidRPr="00847211" w:rsidRDefault="00696454" w:rsidP="000C7AF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  <w:t xml:space="preserve">В </w:t>
            </w:r>
          </w:p>
        </w:tc>
      </w:tr>
      <w:tr w:rsidR="00696454" w:rsidRPr="00847211" w:rsidTr="007C451E"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454" w:rsidRPr="00847211" w:rsidRDefault="00696454" w:rsidP="007C45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14</w:t>
            </w:r>
            <w:r w:rsidR="00665C00">
              <w:rPr>
                <w:rFonts w:ascii="Times New Roman" w:eastAsia="Times New Roman" w:hAnsi="Times New Roman"/>
                <w:noProof/>
                <w:sz w:val="28"/>
                <w:szCs w:val="28"/>
              </w:rPr>
              <w:t>.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454" w:rsidRPr="00CF08D2" w:rsidRDefault="00696454" w:rsidP="007C451E">
            <w:pPr>
              <w:spacing w:after="0" w:line="360" w:lineRule="auto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  <w:r w:rsidRPr="00CF08D2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А</w:t>
            </w:r>
            <w:r w:rsidR="002E043E" w:rsidRPr="002E043E">
              <w:rPr>
                <w:rFonts w:ascii="Onyx" w:eastAsia="Times New Roman" w:hAnsi="Onyx"/>
                <w:noProof/>
                <w:color w:val="DCDCDC"/>
                <w:spacing w:val="-60"/>
                <w:sz w:val="20"/>
                <w:szCs w:val="28"/>
                <w:lang w:eastAsia="ru-RU"/>
              </w:rPr>
              <w:t>.</w:t>
            </w:r>
            <w:r w:rsidRPr="00CF08D2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ня Т.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454" w:rsidRPr="00847211" w:rsidRDefault="00696454" w:rsidP="007C45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 xml:space="preserve">В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454" w:rsidRPr="00847211" w:rsidRDefault="00696454" w:rsidP="007C45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В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454" w:rsidRPr="00847211" w:rsidRDefault="00696454" w:rsidP="007C45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 xml:space="preserve">В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454" w:rsidRPr="00847211" w:rsidRDefault="00696454" w:rsidP="007C45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 xml:space="preserve">В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454" w:rsidRPr="00847211" w:rsidRDefault="00696454" w:rsidP="007C451E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847211">
              <w:rPr>
                <w:rFonts w:ascii="Times New Roman" w:eastAsia="Times New Roman" w:hAnsi="Times New Roman"/>
                <w:noProof/>
                <w:sz w:val="28"/>
                <w:szCs w:val="28"/>
              </w:rPr>
              <w:t>С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454" w:rsidRPr="00847211" w:rsidRDefault="00696454" w:rsidP="000C7AF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 xml:space="preserve">С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454" w:rsidRPr="00847211" w:rsidRDefault="00696454" w:rsidP="000C7AF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 xml:space="preserve">С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454" w:rsidRPr="00847211" w:rsidRDefault="00696454" w:rsidP="000C7AF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 xml:space="preserve">С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454" w:rsidRPr="00847211" w:rsidRDefault="00696454" w:rsidP="000C7AF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 xml:space="preserve">С 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454" w:rsidRPr="00847211" w:rsidRDefault="00696454" w:rsidP="000C7AF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</w:rPr>
              <w:t xml:space="preserve">С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454" w:rsidRPr="00847211" w:rsidRDefault="00696454" w:rsidP="000C7AF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noProof/>
                <w:sz w:val="28"/>
                <w:szCs w:val="28"/>
              </w:rPr>
              <w:t xml:space="preserve">С </w:t>
            </w:r>
          </w:p>
        </w:tc>
      </w:tr>
    </w:tbl>
    <w:p w:rsidR="000833B0" w:rsidRDefault="000833B0" w:rsidP="000833B0">
      <w:pPr>
        <w:spacing w:after="0" w:line="240" w:lineRule="auto"/>
        <w:jc w:val="center"/>
        <w:rPr>
          <w:rFonts w:ascii="Times New Roman" w:hAnsi="Times New Roman"/>
          <w:b/>
          <w:i/>
          <w:noProof/>
          <w:sz w:val="28"/>
          <w:szCs w:val="28"/>
          <w:lang w:eastAsia="ru-RU"/>
        </w:rPr>
      </w:pPr>
    </w:p>
    <w:p w:rsidR="000833B0" w:rsidRDefault="000833B0" w:rsidP="000833B0">
      <w:pPr>
        <w:spacing w:after="0" w:line="360" w:lineRule="auto"/>
        <w:ind w:firstLine="720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к видно из да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нных, пре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дста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вле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нных в 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блице 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ршие дошкольники иссле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дуе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мой группы </w:t>
      </w:r>
      <w:r w:rsidR="00696454">
        <w:rPr>
          <w:rFonts w:ascii="Times New Roman" w:hAnsi="Times New Roman"/>
          <w:noProof/>
          <w:sz w:val="28"/>
          <w:szCs w:val="28"/>
          <w:lang w:eastAsia="ru-RU"/>
        </w:rPr>
        <w:t>на контрольном эта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="00696454">
        <w:rPr>
          <w:rFonts w:ascii="Times New Roman" w:hAnsi="Times New Roman"/>
          <w:noProof/>
          <w:sz w:val="28"/>
          <w:szCs w:val="28"/>
          <w:lang w:eastAsia="ru-RU"/>
        </w:rPr>
        <w:t>пе экспе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="00696454">
        <w:rPr>
          <w:rFonts w:ascii="Times New Roman" w:hAnsi="Times New Roman"/>
          <w:noProof/>
          <w:sz w:val="28"/>
          <w:szCs w:val="28"/>
          <w:lang w:eastAsia="ru-RU"/>
        </w:rPr>
        <w:t>риме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="00696454">
        <w:rPr>
          <w:rFonts w:ascii="Times New Roman" w:hAnsi="Times New Roman"/>
          <w:noProof/>
          <w:sz w:val="28"/>
          <w:szCs w:val="28"/>
          <w:lang w:eastAsia="ru-RU"/>
        </w:rPr>
        <w:t xml:space="preserve">нта 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="00696454">
        <w:rPr>
          <w:rFonts w:ascii="Times New Roman" w:hAnsi="Times New Roman"/>
          <w:noProof/>
          <w:sz w:val="28"/>
          <w:szCs w:val="28"/>
          <w:lang w:eastAsia="ru-RU"/>
        </w:rPr>
        <w:t>проде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="00696454">
        <w:rPr>
          <w:rFonts w:ascii="Times New Roman" w:hAnsi="Times New Roman"/>
          <w:noProof/>
          <w:sz w:val="28"/>
          <w:szCs w:val="28"/>
          <w:lang w:eastAsia="ru-RU"/>
        </w:rPr>
        <w:t>монстрирова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="00696454">
        <w:rPr>
          <w:rFonts w:ascii="Times New Roman" w:hAnsi="Times New Roman"/>
          <w:noProof/>
          <w:sz w:val="28"/>
          <w:szCs w:val="28"/>
          <w:lang w:eastAsia="ru-RU"/>
        </w:rPr>
        <w:t>ли улучше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="00696454">
        <w:rPr>
          <w:rFonts w:ascii="Times New Roman" w:hAnsi="Times New Roman"/>
          <w:noProof/>
          <w:sz w:val="28"/>
          <w:szCs w:val="28"/>
          <w:lang w:eastAsia="ru-RU"/>
        </w:rPr>
        <w:t>нные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 пре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дста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вле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ния о труде и 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ссиона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льной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яте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льности взрослых. </w:t>
      </w:r>
      <w:r w:rsidR="00696454">
        <w:rPr>
          <w:rFonts w:ascii="Times New Roman" w:hAnsi="Times New Roman"/>
          <w:noProof/>
          <w:sz w:val="28"/>
          <w:szCs w:val="28"/>
          <w:lang w:eastAsia="ru-RU"/>
        </w:rPr>
        <w:t>У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й </w:t>
      </w:r>
      <w:r w:rsidR="00696454">
        <w:rPr>
          <w:rFonts w:ascii="Times New Roman" w:hAnsi="Times New Roman"/>
          <w:noProof/>
          <w:sz w:val="28"/>
          <w:szCs w:val="28"/>
          <w:lang w:eastAsia="ru-RU"/>
        </w:rPr>
        <w:t xml:space="preserve">не </w:t>
      </w:r>
      <w:r>
        <w:rPr>
          <w:rFonts w:ascii="Times New Roman" w:hAnsi="Times New Roman"/>
          <w:noProof/>
          <w:sz w:val="28"/>
          <w:szCs w:val="28"/>
          <w:lang w:eastAsia="ru-RU"/>
        </w:rPr>
        <w:t>вызва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л</w:t>
      </w:r>
      <w:r w:rsidR="00696454">
        <w:rPr>
          <w:rFonts w:ascii="Times New Roman" w:hAnsi="Times New Roman"/>
          <w:noProof/>
          <w:sz w:val="28"/>
          <w:szCs w:val="28"/>
          <w:lang w:eastAsia="ru-RU"/>
        </w:rPr>
        <w:t>и сложносте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="00696454">
        <w:rPr>
          <w:rFonts w:ascii="Times New Roman" w:hAnsi="Times New Roman"/>
          <w:noProof/>
          <w:sz w:val="28"/>
          <w:szCs w:val="28"/>
          <w:lang w:eastAsia="ru-RU"/>
        </w:rPr>
        <w:t>й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 вопрос</w:t>
      </w:r>
      <w:r w:rsidR="00696454">
        <w:rPr>
          <w:rFonts w:ascii="Times New Roman" w:hAnsi="Times New Roman"/>
          <w:noProof/>
          <w:sz w:val="28"/>
          <w:szCs w:val="28"/>
          <w:lang w:eastAsia="ru-RU"/>
        </w:rPr>
        <w:t>ы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 о </w:t>
      </w:r>
      <w:r w:rsidR="00696454">
        <w:rPr>
          <w:rFonts w:ascii="Times New Roman" w:hAnsi="Times New Roman"/>
          <w:noProof/>
          <w:sz w:val="28"/>
          <w:szCs w:val="28"/>
          <w:lang w:eastAsia="ru-RU"/>
        </w:rPr>
        <w:t>трудовой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яте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льности своих родите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й</w:t>
      </w:r>
      <w:r w:rsidR="00696454">
        <w:rPr>
          <w:rFonts w:ascii="Times New Roman" w:hAnsi="Times New Roman"/>
          <w:noProof/>
          <w:sz w:val="28"/>
          <w:szCs w:val="28"/>
          <w:lang w:eastAsia="ru-RU"/>
        </w:rPr>
        <w:t>, а 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="00696454">
        <w:rPr>
          <w:rFonts w:ascii="Times New Roman" w:hAnsi="Times New Roman"/>
          <w:noProof/>
          <w:sz w:val="28"/>
          <w:szCs w:val="28"/>
          <w:lang w:eastAsia="ru-RU"/>
        </w:rPr>
        <w:t>кже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 вопросы, связа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нные с пе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числе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ние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м 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ссий взрослых и 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зыва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ние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м </w:t>
      </w:r>
      <w:r w:rsidR="00696454">
        <w:rPr>
          <w:rFonts w:ascii="Times New Roman" w:hAnsi="Times New Roman"/>
          <w:noProof/>
          <w:sz w:val="28"/>
          <w:szCs w:val="28"/>
          <w:lang w:eastAsia="ru-RU"/>
        </w:rPr>
        <w:t>любимой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="00696454">
        <w:rPr>
          <w:rFonts w:ascii="Times New Roman" w:hAnsi="Times New Roman"/>
          <w:noProof/>
          <w:sz w:val="28"/>
          <w:szCs w:val="28"/>
          <w:lang w:eastAsia="ru-RU"/>
        </w:rPr>
        <w:t>из них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. </w:t>
      </w:r>
      <w:r w:rsidR="00696454">
        <w:rPr>
          <w:rFonts w:ascii="Times New Roman" w:hAnsi="Times New Roman"/>
          <w:noProof/>
          <w:sz w:val="28"/>
          <w:szCs w:val="28"/>
          <w:lang w:eastAsia="ru-RU"/>
        </w:rPr>
        <w:t>В ходе контрольной диа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="00696454">
        <w:rPr>
          <w:rFonts w:ascii="Times New Roman" w:hAnsi="Times New Roman"/>
          <w:noProof/>
          <w:sz w:val="28"/>
          <w:szCs w:val="28"/>
          <w:lang w:eastAsia="ru-RU"/>
        </w:rPr>
        <w:t>гностики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 дошкольники пе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числяли</w:t>
      </w:r>
      <w:r w:rsidR="00696454">
        <w:rPr>
          <w:rFonts w:ascii="Times New Roman" w:hAnsi="Times New Roman"/>
          <w:noProof/>
          <w:sz w:val="28"/>
          <w:szCs w:val="28"/>
          <w:lang w:eastAsia="ru-RU"/>
        </w:rPr>
        <w:t xml:space="preserve"> не только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="00696454">
        <w:rPr>
          <w:rFonts w:ascii="Times New Roman" w:hAnsi="Times New Roman"/>
          <w:noProof/>
          <w:sz w:val="28"/>
          <w:szCs w:val="28"/>
          <w:lang w:eastAsia="ru-RU"/>
        </w:rPr>
        <w:t>те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 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ссии, которые 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иболе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е ча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сто встре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ча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ются в </w:t>
      </w:r>
      <w:r w:rsidR="00696454">
        <w:rPr>
          <w:rFonts w:ascii="Times New Roman" w:hAnsi="Times New Roman"/>
          <w:noProof/>
          <w:sz w:val="28"/>
          <w:szCs w:val="28"/>
          <w:lang w:eastAsia="ru-RU"/>
        </w:rPr>
        <w:t xml:space="preserve">их </w:t>
      </w:r>
      <w:r>
        <w:rPr>
          <w:rFonts w:ascii="Times New Roman" w:hAnsi="Times New Roman"/>
          <w:noProof/>
          <w:sz w:val="28"/>
          <w:szCs w:val="28"/>
          <w:lang w:eastAsia="ru-RU"/>
        </w:rPr>
        <w:t>повсе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дне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вной жизни, а 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кже те, которыми вла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ют близкие родстве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нники</w:t>
      </w:r>
      <w:r w:rsidR="00696454">
        <w:rPr>
          <w:rFonts w:ascii="Times New Roman" w:hAnsi="Times New Roman"/>
          <w:noProof/>
          <w:sz w:val="28"/>
          <w:szCs w:val="28"/>
          <w:lang w:eastAsia="ru-RU"/>
        </w:rPr>
        <w:t>, но и 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="00696454">
        <w:rPr>
          <w:rFonts w:ascii="Times New Roman" w:hAnsi="Times New Roman"/>
          <w:noProof/>
          <w:sz w:val="28"/>
          <w:szCs w:val="28"/>
          <w:lang w:eastAsia="ru-RU"/>
        </w:rPr>
        <w:t>ссии, которые в 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="00696454">
        <w:rPr>
          <w:rFonts w:ascii="Times New Roman" w:hAnsi="Times New Roman"/>
          <w:noProof/>
          <w:sz w:val="28"/>
          <w:szCs w:val="28"/>
          <w:lang w:eastAsia="ru-RU"/>
        </w:rPr>
        <w:t>ча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="00696454">
        <w:rPr>
          <w:rFonts w:ascii="Times New Roman" w:hAnsi="Times New Roman"/>
          <w:noProof/>
          <w:sz w:val="28"/>
          <w:szCs w:val="28"/>
          <w:lang w:eastAsia="ru-RU"/>
        </w:rPr>
        <w:t>ле экспе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="00696454">
        <w:rPr>
          <w:rFonts w:ascii="Times New Roman" w:hAnsi="Times New Roman"/>
          <w:noProof/>
          <w:sz w:val="28"/>
          <w:szCs w:val="28"/>
          <w:lang w:eastAsia="ru-RU"/>
        </w:rPr>
        <w:t>риме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="00696454">
        <w:rPr>
          <w:rFonts w:ascii="Times New Roman" w:hAnsi="Times New Roman"/>
          <w:noProof/>
          <w:sz w:val="28"/>
          <w:szCs w:val="28"/>
          <w:lang w:eastAsia="ru-RU"/>
        </w:rPr>
        <w:t>нта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="00696454">
        <w:rPr>
          <w:rFonts w:ascii="Times New Roman" w:hAnsi="Times New Roman"/>
          <w:noProof/>
          <w:sz w:val="28"/>
          <w:szCs w:val="28"/>
          <w:lang w:eastAsia="ru-RU"/>
        </w:rPr>
        <w:t>льной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="00696454">
        <w:rPr>
          <w:rFonts w:ascii="Times New Roman" w:hAnsi="Times New Roman"/>
          <w:noProof/>
          <w:sz w:val="28"/>
          <w:szCs w:val="28"/>
          <w:lang w:eastAsia="ru-RU"/>
        </w:rPr>
        <w:t>боты им были не 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="00696454">
        <w:rPr>
          <w:rFonts w:ascii="Times New Roman" w:hAnsi="Times New Roman"/>
          <w:noProof/>
          <w:sz w:val="28"/>
          <w:szCs w:val="28"/>
          <w:lang w:eastAsia="ru-RU"/>
        </w:rPr>
        <w:t>комы (ве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="00696454">
        <w:rPr>
          <w:rFonts w:ascii="Times New Roman" w:hAnsi="Times New Roman"/>
          <w:noProof/>
          <w:sz w:val="28"/>
          <w:szCs w:val="28"/>
          <w:lang w:eastAsia="ru-RU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="00696454">
        <w:rPr>
          <w:rFonts w:ascii="Times New Roman" w:hAnsi="Times New Roman"/>
          <w:noProof/>
          <w:sz w:val="28"/>
          <w:szCs w:val="28"/>
          <w:lang w:eastAsia="ru-RU"/>
        </w:rPr>
        <w:t>рина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="00696454">
        <w:rPr>
          <w:rFonts w:ascii="Times New Roman" w:hAnsi="Times New Roman"/>
          <w:noProof/>
          <w:sz w:val="28"/>
          <w:szCs w:val="28"/>
          <w:lang w:eastAsia="ru-RU"/>
        </w:rPr>
        <w:t>р, 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="00696454">
        <w:rPr>
          <w:rFonts w:ascii="Times New Roman" w:hAnsi="Times New Roman"/>
          <w:noProof/>
          <w:sz w:val="28"/>
          <w:szCs w:val="28"/>
          <w:lang w:eastAsia="ru-RU"/>
        </w:rPr>
        <w:t>кте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="00696454">
        <w:rPr>
          <w:rFonts w:ascii="Times New Roman" w:hAnsi="Times New Roman"/>
          <w:noProof/>
          <w:sz w:val="28"/>
          <w:szCs w:val="28"/>
          <w:lang w:eastAsia="ru-RU"/>
        </w:rPr>
        <w:t>р, космона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="00696454">
        <w:rPr>
          <w:rFonts w:ascii="Times New Roman" w:hAnsi="Times New Roman"/>
          <w:noProof/>
          <w:sz w:val="28"/>
          <w:szCs w:val="28"/>
          <w:lang w:eastAsia="ru-RU"/>
        </w:rPr>
        <w:t>вт и пр.)</w:t>
      </w:r>
      <w:r>
        <w:rPr>
          <w:rFonts w:ascii="Times New Roman" w:hAnsi="Times New Roman"/>
          <w:noProof/>
          <w:sz w:val="28"/>
          <w:szCs w:val="28"/>
          <w:lang w:eastAsia="ru-RU"/>
        </w:rPr>
        <w:t>.</w:t>
      </w:r>
    </w:p>
    <w:p w:rsidR="000833B0" w:rsidRDefault="000833B0" w:rsidP="000833B0">
      <w:pPr>
        <w:spacing w:after="0" w:line="360" w:lineRule="auto"/>
        <w:ind w:firstLine="720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Второе 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да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ние </w:t>
      </w:r>
      <w:r w:rsidR="00696454">
        <w:rPr>
          <w:rFonts w:ascii="Times New Roman" w:hAnsi="Times New Roman"/>
          <w:noProof/>
          <w:sz w:val="28"/>
          <w:szCs w:val="28"/>
          <w:lang w:eastAsia="ru-RU"/>
        </w:rPr>
        <w:t>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="00696454">
        <w:rPr>
          <w:rFonts w:ascii="Times New Roman" w:hAnsi="Times New Roman"/>
          <w:noProof/>
          <w:sz w:val="28"/>
          <w:szCs w:val="28"/>
          <w:lang w:eastAsia="ru-RU"/>
        </w:rPr>
        <w:t xml:space="preserve">кже не </w:t>
      </w:r>
      <w:r>
        <w:rPr>
          <w:rFonts w:ascii="Times New Roman" w:hAnsi="Times New Roman"/>
          <w:noProof/>
          <w:sz w:val="28"/>
          <w:szCs w:val="28"/>
          <w:lang w:eastAsia="ru-RU"/>
        </w:rPr>
        <w:t>вызва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ло 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трудне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ни</w:t>
      </w:r>
      <w:r w:rsidR="00696454">
        <w:rPr>
          <w:rFonts w:ascii="Times New Roman" w:hAnsi="Times New Roman"/>
          <w:noProof/>
          <w:sz w:val="28"/>
          <w:szCs w:val="28"/>
          <w:lang w:eastAsia="ru-RU"/>
        </w:rPr>
        <w:t xml:space="preserve">й 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у </w:t>
      </w:r>
      <w:r w:rsidR="00696454">
        <w:rPr>
          <w:rFonts w:ascii="Times New Roman" w:hAnsi="Times New Roman"/>
          <w:noProof/>
          <w:sz w:val="28"/>
          <w:szCs w:val="28"/>
          <w:lang w:eastAsia="ru-RU"/>
        </w:rPr>
        <w:t>большинства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й, </w:t>
      </w:r>
      <w:r w:rsidR="00696454">
        <w:rPr>
          <w:rFonts w:ascii="Times New Roman" w:hAnsi="Times New Roman"/>
          <w:noProof/>
          <w:sz w:val="28"/>
          <w:szCs w:val="28"/>
          <w:lang w:eastAsia="ru-RU"/>
        </w:rPr>
        <w:t>поскольку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="00696454">
        <w:rPr>
          <w:rFonts w:ascii="Times New Roman" w:hAnsi="Times New Roman"/>
          <w:noProof/>
          <w:sz w:val="28"/>
          <w:szCs w:val="28"/>
          <w:lang w:eastAsia="ru-RU"/>
        </w:rPr>
        <w:t>все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 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ссии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тям ока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лись 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комы.</w:t>
      </w:r>
    </w:p>
    <w:p w:rsidR="000833B0" w:rsidRPr="00F40DE7" w:rsidRDefault="000833B0" w:rsidP="000833B0">
      <w:pPr>
        <w:spacing w:after="0" w:line="360" w:lineRule="auto"/>
        <w:ind w:firstLine="720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Проа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лизирова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в, получе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нные в ходе </w:t>
      </w:r>
      <w:r w:rsidR="00167AB2">
        <w:rPr>
          <w:rFonts w:ascii="Times New Roman" w:hAnsi="Times New Roman"/>
          <w:noProof/>
          <w:sz w:val="28"/>
          <w:szCs w:val="28"/>
          <w:lang w:eastAsia="ru-RU"/>
        </w:rPr>
        <w:t xml:space="preserve">итоговой </w:t>
      </w:r>
      <w:r>
        <w:rPr>
          <w:rFonts w:ascii="Times New Roman" w:hAnsi="Times New Roman"/>
          <w:noProof/>
          <w:sz w:val="28"/>
          <w:szCs w:val="28"/>
          <w:lang w:eastAsia="ru-RU"/>
        </w:rPr>
        <w:t>диа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гностики 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зульта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ты, мы опре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лили проце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нтное соотноше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ние уровне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й сформирова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нности пре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дста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вле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ний о 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>ссиях взрослых</w:t>
      </w:r>
      <w:r w:rsidR="00BE142A" w:rsidRPr="00BE142A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="00BE142A">
        <w:rPr>
          <w:rFonts w:ascii="Times New Roman" w:hAnsi="Times New Roman"/>
          <w:noProof/>
          <w:sz w:val="28"/>
          <w:szCs w:val="28"/>
          <w:lang w:eastAsia="ru-RU"/>
        </w:rPr>
        <w:t>у 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="00BE142A">
        <w:rPr>
          <w:rFonts w:ascii="Times New Roman" w:hAnsi="Times New Roman"/>
          <w:noProof/>
          <w:sz w:val="28"/>
          <w:szCs w:val="28"/>
          <w:lang w:eastAsia="ru-RU"/>
        </w:rPr>
        <w:t>рших дошкольников.</w:t>
      </w:r>
    </w:p>
    <w:p w:rsidR="000833B0" w:rsidRDefault="000833B0" w:rsidP="000833B0">
      <w:pPr>
        <w:pStyle w:val="a8"/>
        <w:widowControl/>
        <w:spacing w:line="360" w:lineRule="auto"/>
        <w:ind w:right="-6" w:firstLine="720"/>
        <w:jc w:val="right"/>
        <w:rPr>
          <w:b/>
          <w:noProof/>
          <w:lang w:bidi="he-IL"/>
        </w:rPr>
      </w:pPr>
      <w:r>
        <w:rPr>
          <w:b/>
          <w:noProof/>
          <w:lang w:bidi="he-IL"/>
        </w:rPr>
        <w:t>Таблица 5</w:t>
      </w:r>
    </w:p>
    <w:p w:rsidR="000833B0" w:rsidRDefault="000833B0" w:rsidP="000833B0">
      <w:pPr>
        <w:spacing w:after="0" w:line="360" w:lineRule="auto"/>
        <w:ind w:firstLine="720"/>
        <w:jc w:val="center"/>
        <w:rPr>
          <w:rFonts w:ascii="Times New Roman" w:hAnsi="Times New Roman"/>
          <w:b/>
          <w:i/>
          <w:noProof/>
          <w:sz w:val="28"/>
          <w:szCs w:val="28"/>
          <w:lang w:eastAsia="ru-RU"/>
        </w:rPr>
      </w:pPr>
      <w:r>
        <w:rPr>
          <w:rFonts w:ascii="Times New Roman" w:hAnsi="Times New Roman"/>
          <w:b/>
          <w:i/>
          <w:noProof/>
          <w:sz w:val="28"/>
          <w:szCs w:val="28"/>
          <w:lang w:eastAsia="ru-RU"/>
        </w:rPr>
        <w:t>Процентное соотношение уровней сформированности представлений о профессиях взрослых у детей старшего дошкольного возраста (контрольный эксперимент)</w:t>
      </w:r>
    </w:p>
    <w:tbl>
      <w:tblPr>
        <w:tblW w:w="8748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510"/>
        <w:gridCol w:w="2358"/>
        <w:gridCol w:w="2880"/>
      </w:tblGrid>
      <w:tr w:rsidR="000833B0" w:rsidTr="007C451E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3B0" w:rsidRDefault="000833B0" w:rsidP="007C451E">
            <w:pPr>
              <w:spacing w:after="0" w:line="360" w:lineRule="auto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t>Уровни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3B0" w:rsidRDefault="000833B0" w:rsidP="007C451E">
            <w:pPr>
              <w:spacing w:after="0" w:line="360" w:lineRule="auto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</w:rPr>
              <w:t>Кол-во, чел.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3B0" w:rsidRDefault="000833B0" w:rsidP="007C451E">
            <w:pPr>
              <w:spacing w:after="0" w:line="360" w:lineRule="auto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</w:rPr>
              <w:t>Кол-во, %</w:t>
            </w:r>
          </w:p>
        </w:tc>
      </w:tr>
      <w:tr w:rsidR="000833B0" w:rsidTr="007C451E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3B0" w:rsidRDefault="000833B0" w:rsidP="007C451E">
            <w:pPr>
              <w:spacing w:after="0" w:line="360" w:lineRule="auto"/>
              <w:rPr>
                <w:rFonts w:ascii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t>Высокий урове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8"/>
              </w:rPr>
              <w:t>.</w:t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t>нь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3B0" w:rsidRPr="00CF08D2" w:rsidRDefault="00665C00" w:rsidP="007C451E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t>10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3B0" w:rsidRPr="00CF08D2" w:rsidRDefault="00665C00" w:rsidP="007C451E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t>71</w:t>
            </w:r>
          </w:p>
        </w:tc>
      </w:tr>
      <w:tr w:rsidR="000833B0" w:rsidTr="007C451E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3B0" w:rsidRDefault="000833B0" w:rsidP="007C451E">
            <w:pPr>
              <w:spacing w:after="0" w:line="360" w:lineRule="auto"/>
              <w:rPr>
                <w:rFonts w:ascii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t>Сре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8"/>
              </w:rPr>
              <w:t>.</w:t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t>дний урове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8"/>
              </w:rPr>
              <w:t>.</w:t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t>нь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3B0" w:rsidRPr="00CF08D2" w:rsidRDefault="00665C00" w:rsidP="007C451E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t>4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3B0" w:rsidRPr="00CF08D2" w:rsidRDefault="00665C00" w:rsidP="007C451E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t>29</w:t>
            </w:r>
          </w:p>
        </w:tc>
      </w:tr>
      <w:tr w:rsidR="000833B0" w:rsidTr="007C451E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3B0" w:rsidRDefault="000833B0" w:rsidP="007C451E">
            <w:pPr>
              <w:spacing w:after="0" w:line="360" w:lineRule="auto"/>
              <w:rPr>
                <w:rFonts w:ascii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t>Низкий урове</w:t>
            </w:r>
            <w:r w:rsidR="002E043E" w:rsidRPr="002E043E">
              <w:rPr>
                <w:rFonts w:ascii="Onyx" w:hAnsi="Onyx"/>
                <w:noProof/>
                <w:color w:val="DCDCDC"/>
                <w:spacing w:val="-60"/>
                <w:sz w:val="20"/>
                <w:szCs w:val="28"/>
              </w:rPr>
              <w:t>.</w:t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t>нь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3B0" w:rsidRPr="00CF08D2" w:rsidRDefault="00665C00" w:rsidP="007C451E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t>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3B0" w:rsidRPr="00CF08D2" w:rsidRDefault="00665C00" w:rsidP="007C451E">
            <w:pPr>
              <w:spacing w:after="0" w:line="360" w:lineRule="auto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t>0</w:t>
            </w:r>
          </w:p>
        </w:tc>
      </w:tr>
    </w:tbl>
    <w:p w:rsidR="000833B0" w:rsidRDefault="000833B0" w:rsidP="000833B0">
      <w:pPr>
        <w:pStyle w:val="a6"/>
        <w:spacing w:after="0"/>
        <w:jc w:val="center"/>
        <w:rPr>
          <w:noProof/>
        </w:rPr>
      </w:pPr>
    </w:p>
    <w:p w:rsidR="000833B0" w:rsidRDefault="000833B0" w:rsidP="000833B0">
      <w:pPr>
        <w:pStyle w:val="a6"/>
        <w:spacing w:after="0" w:line="360" w:lineRule="auto"/>
        <w:ind w:firstLine="720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ким обра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 xml:space="preserve">зом, в ходе </w:t>
      </w:r>
      <w:r w:rsidR="00665C00">
        <w:rPr>
          <w:noProof/>
          <w:sz w:val="28"/>
          <w:szCs w:val="28"/>
        </w:rPr>
        <w:t>контрольного</w:t>
      </w:r>
      <w:r>
        <w:rPr>
          <w:noProof/>
          <w:sz w:val="28"/>
          <w:szCs w:val="28"/>
        </w:rPr>
        <w:t xml:space="preserve"> эта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па экспе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риме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нта 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ми было опре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но, что больша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я ча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сть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 xml:space="preserve">й группы </w:t>
      </w:r>
      <w:r w:rsidR="00665C00">
        <w:rPr>
          <w:noProof/>
          <w:sz w:val="28"/>
          <w:szCs w:val="28"/>
        </w:rPr>
        <w:t>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665C00">
        <w:rPr>
          <w:noProof/>
          <w:sz w:val="28"/>
          <w:szCs w:val="28"/>
        </w:rPr>
        <w:t>ли име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665C00">
        <w:rPr>
          <w:noProof/>
          <w:sz w:val="28"/>
          <w:szCs w:val="28"/>
        </w:rPr>
        <w:t>ть</w:t>
      </w:r>
      <w:r>
        <w:rPr>
          <w:noProof/>
          <w:sz w:val="28"/>
          <w:szCs w:val="28"/>
        </w:rPr>
        <w:t xml:space="preserve"> </w:t>
      </w:r>
      <w:r w:rsidR="00665C00">
        <w:rPr>
          <w:noProof/>
          <w:sz w:val="28"/>
          <w:szCs w:val="28"/>
        </w:rPr>
        <w:t>высокий</w:t>
      </w:r>
      <w:r>
        <w:rPr>
          <w:noProof/>
          <w:sz w:val="28"/>
          <w:szCs w:val="28"/>
        </w:rPr>
        <w:t xml:space="preserve"> урове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нь сформирова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нности пре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дста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вле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ний о 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 xml:space="preserve">ссиях взрослых – </w:t>
      </w:r>
      <w:r w:rsidR="00665C00">
        <w:rPr>
          <w:noProof/>
          <w:sz w:val="28"/>
          <w:szCs w:val="28"/>
        </w:rPr>
        <w:t xml:space="preserve">10 </w:t>
      </w:r>
      <w:r>
        <w:rPr>
          <w:noProof/>
          <w:sz w:val="28"/>
          <w:szCs w:val="28"/>
        </w:rPr>
        <w:t>дошкольников (</w:t>
      </w:r>
      <w:r w:rsidR="00665C00">
        <w:rPr>
          <w:noProof/>
          <w:sz w:val="28"/>
          <w:szCs w:val="28"/>
        </w:rPr>
        <w:t>71</w:t>
      </w:r>
      <w:r>
        <w:rPr>
          <w:noProof/>
          <w:sz w:val="28"/>
          <w:szCs w:val="28"/>
        </w:rPr>
        <w:t>%). Оста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льные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ти проде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монстрирова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ли сре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дний урове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нь сформирова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нности иссле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дуе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мого компоне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нта.</w:t>
      </w:r>
    </w:p>
    <w:p w:rsidR="000833B0" w:rsidRPr="0033579D" w:rsidRDefault="000833B0" w:rsidP="000833B0">
      <w:pPr>
        <w:pStyle w:val="a6"/>
        <w:spacing w:after="0" w:line="360" w:lineRule="auto"/>
        <w:ind w:firstLine="720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глядно получе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нные 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зульта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ты пре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дста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вле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ны в диа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гра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noProof/>
          <w:sz w:val="28"/>
          <w:szCs w:val="28"/>
        </w:rPr>
        <w:t>мме на рисунке 2.</w:t>
      </w:r>
    </w:p>
    <w:p w:rsidR="000833B0" w:rsidRDefault="00DC1768" w:rsidP="000833B0">
      <w:pPr>
        <w:pStyle w:val="a6"/>
        <w:spacing w:after="0"/>
        <w:jc w:val="center"/>
        <w:rPr>
          <w:b/>
          <w:i/>
          <w:noProof/>
          <w:sz w:val="26"/>
          <w:szCs w:val="26"/>
        </w:rPr>
      </w:pPr>
      <w:r>
        <w:rPr>
          <w:b/>
          <w:i/>
          <w:noProof/>
        </w:rPr>
        <w:drawing>
          <wp:inline distT="0" distB="0" distL="0" distR="0">
            <wp:extent cx="4886325" cy="2762250"/>
            <wp:effectExtent l="0" t="0" r="0" b="0"/>
            <wp:docPr id="2" name="Объект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0833B0" w:rsidRDefault="000833B0" w:rsidP="000833B0">
      <w:pPr>
        <w:pStyle w:val="a6"/>
        <w:spacing w:after="0"/>
        <w:jc w:val="center"/>
        <w:rPr>
          <w:noProof/>
        </w:rPr>
      </w:pPr>
    </w:p>
    <w:p w:rsidR="000833B0" w:rsidRDefault="000833B0" w:rsidP="000833B0">
      <w:pPr>
        <w:spacing w:after="0" w:line="360" w:lineRule="auto"/>
        <w:jc w:val="center"/>
        <w:rPr>
          <w:rFonts w:ascii="Times New Roman" w:hAnsi="Times New Roman"/>
          <w:b/>
          <w:noProof/>
          <w:sz w:val="24"/>
          <w:szCs w:val="24"/>
          <w:lang w:eastAsia="ru-RU"/>
        </w:rPr>
      </w:pPr>
      <w:r w:rsidRPr="0033579D">
        <w:rPr>
          <w:rFonts w:ascii="Times New Roman" w:hAnsi="Times New Roman"/>
          <w:b/>
          <w:noProof/>
          <w:sz w:val="24"/>
          <w:szCs w:val="24"/>
        </w:rPr>
        <w:t xml:space="preserve">Рис. </w:t>
      </w:r>
      <w:r>
        <w:rPr>
          <w:rFonts w:ascii="Times New Roman" w:hAnsi="Times New Roman"/>
          <w:b/>
          <w:noProof/>
          <w:sz w:val="24"/>
          <w:szCs w:val="24"/>
        </w:rPr>
        <w:t>2</w:t>
      </w:r>
      <w:r w:rsidRPr="0033579D">
        <w:rPr>
          <w:rFonts w:ascii="Times New Roman" w:hAnsi="Times New Roman"/>
          <w:b/>
          <w:noProof/>
          <w:sz w:val="24"/>
          <w:szCs w:val="24"/>
        </w:rPr>
        <w:t xml:space="preserve">. </w:t>
      </w:r>
      <w:r w:rsidRPr="0033579D">
        <w:rPr>
          <w:rFonts w:ascii="Times New Roman" w:hAnsi="Times New Roman"/>
          <w:b/>
          <w:noProof/>
          <w:sz w:val="24"/>
          <w:szCs w:val="24"/>
          <w:lang w:eastAsia="ru-RU"/>
        </w:rPr>
        <w:t xml:space="preserve">Процентное соотношение уровней сформированности представлений о профессиях взрослых у детей старшего дошкольного возраста </w:t>
      </w:r>
    </w:p>
    <w:p w:rsidR="000833B0" w:rsidRPr="0033579D" w:rsidRDefault="000833B0" w:rsidP="000833B0">
      <w:pPr>
        <w:spacing w:after="0" w:line="360" w:lineRule="auto"/>
        <w:jc w:val="center"/>
        <w:rPr>
          <w:rFonts w:ascii="Times New Roman" w:hAnsi="Times New Roman"/>
          <w:b/>
          <w:noProof/>
          <w:sz w:val="24"/>
          <w:szCs w:val="24"/>
          <w:lang w:eastAsia="ru-RU"/>
        </w:rPr>
      </w:pPr>
      <w:r w:rsidRPr="0033579D">
        <w:rPr>
          <w:rFonts w:ascii="Times New Roman" w:hAnsi="Times New Roman"/>
          <w:b/>
          <w:noProof/>
          <w:sz w:val="24"/>
          <w:szCs w:val="24"/>
          <w:lang w:eastAsia="ru-RU"/>
        </w:rPr>
        <w:t>(</w:t>
      </w:r>
      <w:r>
        <w:rPr>
          <w:rFonts w:ascii="Times New Roman" w:hAnsi="Times New Roman"/>
          <w:b/>
          <w:noProof/>
          <w:sz w:val="24"/>
          <w:szCs w:val="24"/>
          <w:lang w:eastAsia="ru-RU"/>
        </w:rPr>
        <w:t>контрольный</w:t>
      </w:r>
      <w:r w:rsidRPr="0033579D">
        <w:rPr>
          <w:rFonts w:ascii="Times New Roman" w:hAnsi="Times New Roman"/>
          <w:b/>
          <w:noProof/>
          <w:sz w:val="24"/>
          <w:szCs w:val="24"/>
          <w:lang w:eastAsia="ru-RU"/>
        </w:rPr>
        <w:t xml:space="preserve"> эксперимент)</w:t>
      </w:r>
    </w:p>
    <w:p w:rsidR="000833B0" w:rsidRDefault="000833B0" w:rsidP="000833B0">
      <w:pPr>
        <w:pStyle w:val="a6"/>
        <w:spacing w:after="0"/>
        <w:jc w:val="center"/>
        <w:rPr>
          <w:noProof/>
        </w:rPr>
      </w:pPr>
    </w:p>
    <w:p w:rsidR="000833B0" w:rsidRDefault="000833B0" w:rsidP="000833B0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2355F3">
        <w:rPr>
          <w:rFonts w:ascii="Times New Roman" w:hAnsi="Times New Roman"/>
          <w:noProof/>
          <w:sz w:val="28"/>
          <w:szCs w:val="28"/>
        </w:rPr>
        <w:t>Сопоста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2355F3">
        <w:rPr>
          <w:rFonts w:ascii="Times New Roman" w:hAnsi="Times New Roman"/>
          <w:noProof/>
          <w:sz w:val="28"/>
          <w:szCs w:val="28"/>
        </w:rPr>
        <w:t>вле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2355F3">
        <w:rPr>
          <w:rFonts w:ascii="Times New Roman" w:hAnsi="Times New Roman"/>
          <w:noProof/>
          <w:sz w:val="28"/>
          <w:szCs w:val="28"/>
        </w:rPr>
        <w:t>ние получе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2355F3">
        <w:rPr>
          <w:rFonts w:ascii="Times New Roman" w:hAnsi="Times New Roman"/>
          <w:noProof/>
          <w:sz w:val="28"/>
          <w:szCs w:val="28"/>
        </w:rPr>
        <w:t>нных 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2355F3">
        <w:rPr>
          <w:rFonts w:ascii="Times New Roman" w:hAnsi="Times New Roman"/>
          <w:noProof/>
          <w:sz w:val="28"/>
          <w:szCs w:val="28"/>
        </w:rPr>
        <w:t>зульта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2355F3">
        <w:rPr>
          <w:rFonts w:ascii="Times New Roman" w:hAnsi="Times New Roman"/>
          <w:noProof/>
          <w:sz w:val="28"/>
          <w:szCs w:val="28"/>
        </w:rPr>
        <w:t>тов с да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2355F3">
        <w:rPr>
          <w:rFonts w:ascii="Times New Roman" w:hAnsi="Times New Roman"/>
          <w:noProof/>
          <w:sz w:val="28"/>
          <w:szCs w:val="28"/>
        </w:rPr>
        <w:t>нными 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2355F3">
        <w:rPr>
          <w:rFonts w:ascii="Times New Roman" w:hAnsi="Times New Roman"/>
          <w:noProof/>
          <w:sz w:val="28"/>
          <w:szCs w:val="28"/>
        </w:rPr>
        <w:t>ртовой диа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2355F3">
        <w:rPr>
          <w:rFonts w:ascii="Times New Roman" w:hAnsi="Times New Roman"/>
          <w:noProof/>
          <w:sz w:val="28"/>
          <w:szCs w:val="28"/>
        </w:rPr>
        <w:t>гностики позволил</w:t>
      </w:r>
      <w:r w:rsidR="00665C00">
        <w:rPr>
          <w:rFonts w:ascii="Times New Roman" w:hAnsi="Times New Roman"/>
          <w:noProof/>
          <w:sz w:val="28"/>
          <w:szCs w:val="28"/>
        </w:rPr>
        <w:t>о</w:t>
      </w:r>
      <w:r w:rsidRPr="002355F3">
        <w:rPr>
          <w:rFonts w:ascii="Times New Roman" w:hAnsi="Times New Roman"/>
          <w:noProof/>
          <w:sz w:val="28"/>
          <w:szCs w:val="28"/>
        </w:rPr>
        <w:t xml:space="preserve"> выявить положите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2355F3">
        <w:rPr>
          <w:rFonts w:ascii="Times New Roman" w:hAnsi="Times New Roman"/>
          <w:noProof/>
          <w:sz w:val="28"/>
          <w:szCs w:val="28"/>
        </w:rPr>
        <w:t>льную дина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2355F3">
        <w:rPr>
          <w:rFonts w:ascii="Times New Roman" w:hAnsi="Times New Roman"/>
          <w:noProof/>
          <w:sz w:val="28"/>
          <w:szCs w:val="28"/>
        </w:rPr>
        <w:t>мику в </w:t>
      </w:r>
      <w:r w:rsidRPr="008A3E39">
        <w:rPr>
          <w:rFonts w:ascii="Times New Roman" w:hAnsi="Times New Roman"/>
          <w:noProof/>
          <w:sz w:val="28"/>
          <w:szCs w:val="28"/>
        </w:rPr>
        <w:t>сформирова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A3E39">
        <w:rPr>
          <w:rFonts w:ascii="Times New Roman" w:hAnsi="Times New Roman"/>
          <w:noProof/>
          <w:sz w:val="28"/>
          <w:szCs w:val="28"/>
        </w:rPr>
        <w:t>нности пре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A3E39">
        <w:rPr>
          <w:rFonts w:ascii="Times New Roman" w:hAnsi="Times New Roman"/>
          <w:noProof/>
          <w:sz w:val="28"/>
          <w:szCs w:val="28"/>
        </w:rPr>
        <w:t>дста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A3E39">
        <w:rPr>
          <w:rFonts w:ascii="Times New Roman" w:hAnsi="Times New Roman"/>
          <w:noProof/>
          <w:sz w:val="28"/>
          <w:szCs w:val="28"/>
        </w:rPr>
        <w:t>вле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8A3E39">
        <w:rPr>
          <w:rFonts w:ascii="Times New Roman" w:hAnsi="Times New Roman"/>
          <w:noProof/>
          <w:sz w:val="28"/>
          <w:szCs w:val="28"/>
        </w:rPr>
        <w:t xml:space="preserve">ний </w:t>
      </w:r>
      <w:r>
        <w:rPr>
          <w:rFonts w:ascii="Times New Roman" w:hAnsi="Times New Roman"/>
          <w:noProof/>
          <w:sz w:val="28"/>
          <w:szCs w:val="28"/>
        </w:rPr>
        <w:t xml:space="preserve">о </w:t>
      </w:r>
      <w:r w:rsidR="00665C00">
        <w:rPr>
          <w:rFonts w:ascii="Times New Roman" w:hAnsi="Times New Roman"/>
          <w:noProof/>
          <w:sz w:val="28"/>
          <w:szCs w:val="28"/>
        </w:rPr>
        <w:t>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665C00">
        <w:rPr>
          <w:rFonts w:ascii="Times New Roman" w:hAnsi="Times New Roman"/>
          <w:noProof/>
          <w:sz w:val="28"/>
          <w:szCs w:val="28"/>
        </w:rPr>
        <w:t xml:space="preserve">ссиях взрослых </w:t>
      </w:r>
      <w:r w:rsidRPr="002355F3">
        <w:rPr>
          <w:rFonts w:ascii="Times New Roman" w:hAnsi="Times New Roman"/>
          <w:noProof/>
          <w:sz w:val="28"/>
          <w:szCs w:val="28"/>
        </w:rPr>
        <w:t>у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2355F3">
        <w:rPr>
          <w:rFonts w:ascii="Times New Roman" w:hAnsi="Times New Roman"/>
          <w:noProof/>
          <w:sz w:val="28"/>
          <w:szCs w:val="28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2355F3">
        <w:rPr>
          <w:rFonts w:ascii="Times New Roman" w:hAnsi="Times New Roman"/>
          <w:noProof/>
          <w:sz w:val="28"/>
          <w:szCs w:val="28"/>
        </w:rPr>
        <w:t xml:space="preserve">й </w:t>
      </w:r>
      <w:r>
        <w:rPr>
          <w:rFonts w:ascii="Times New Roman" w:hAnsi="Times New Roman"/>
          <w:noProof/>
          <w:sz w:val="28"/>
          <w:szCs w:val="28"/>
        </w:rPr>
        <w:t>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рше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го</w:t>
      </w:r>
      <w:r w:rsidRPr="002355F3">
        <w:rPr>
          <w:rFonts w:ascii="Times New Roman" w:hAnsi="Times New Roman"/>
          <w:noProof/>
          <w:sz w:val="28"/>
          <w:szCs w:val="28"/>
        </w:rPr>
        <w:t xml:space="preserve"> дошкольного возра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2355F3">
        <w:rPr>
          <w:rFonts w:ascii="Times New Roman" w:hAnsi="Times New Roman"/>
          <w:noProof/>
          <w:sz w:val="28"/>
          <w:szCs w:val="28"/>
        </w:rPr>
        <w:t>ста.</w:t>
      </w:r>
      <w:r>
        <w:rPr>
          <w:rFonts w:ascii="Times New Roman" w:hAnsi="Times New Roman"/>
          <w:noProof/>
          <w:sz w:val="28"/>
          <w:szCs w:val="28"/>
        </w:rPr>
        <w:t xml:space="preserve"> </w:t>
      </w:r>
    </w:p>
    <w:p w:rsidR="000833B0" w:rsidRPr="002355F3" w:rsidRDefault="000833B0" w:rsidP="000833B0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глядно сра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вните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льные 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зульта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ты конста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тирующе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го и контрольного эта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пов экспе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риме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нта пре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дста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вле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ны в диа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гра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мме на рисунке 3.</w:t>
      </w:r>
      <w:r w:rsidRPr="002355F3">
        <w:rPr>
          <w:rFonts w:ascii="Times New Roman" w:hAnsi="Times New Roman"/>
          <w:noProof/>
          <w:sz w:val="28"/>
          <w:szCs w:val="28"/>
        </w:rPr>
        <w:t xml:space="preserve"> </w:t>
      </w:r>
    </w:p>
    <w:p w:rsidR="000833B0" w:rsidRPr="002355F3" w:rsidRDefault="00DC1768" w:rsidP="00665C00">
      <w:pPr>
        <w:spacing w:after="0" w:line="360" w:lineRule="auto"/>
        <w:ind w:firstLine="709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210175" cy="2686050"/>
            <wp:effectExtent l="0" t="0" r="0" b="0"/>
            <wp:docPr id="3" name="Объект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0833B0" w:rsidRPr="003173D1" w:rsidRDefault="000833B0" w:rsidP="000833B0">
      <w:pPr>
        <w:spacing w:after="0" w:line="360" w:lineRule="auto"/>
        <w:ind w:firstLine="709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3173D1">
        <w:rPr>
          <w:rFonts w:ascii="Times New Roman" w:hAnsi="Times New Roman"/>
          <w:b/>
          <w:noProof/>
          <w:sz w:val="24"/>
          <w:szCs w:val="24"/>
        </w:rPr>
        <w:t xml:space="preserve">Рис.  </w:t>
      </w:r>
      <w:r>
        <w:rPr>
          <w:rFonts w:ascii="Times New Roman" w:hAnsi="Times New Roman"/>
          <w:b/>
          <w:noProof/>
          <w:sz w:val="24"/>
          <w:szCs w:val="24"/>
        </w:rPr>
        <w:t>3</w:t>
      </w:r>
      <w:r w:rsidRPr="003173D1">
        <w:rPr>
          <w:rFonts w:ascii="Times New Roman" w:hAnsi="Times New Roman"/>
          <w:b/>
          <w:noProof/>
          <w:sz w:val="24"/>
          <w:szCs w:val="24"/>
        </w:rPr>
        <w:t xml:space="preserve">. Динамика в сформированности </w:t>
      </w:r>
      <w:r w:rsidRPr="00886033">
        <w:rPr>
          <w:rFonts w:ascii="Times New Roman" w:hAnsi="Times New Roman"/>
          <w:b/>
          <w:noProof/>
          <w:sz w:val="24"/>
          <w:szCs w:val="24"/>
        </w:rPr>
        <w:t xml:space="preserve">представлений о </w:t>
      </w:r>
      <w:r>
        <w:rPr>
          <w:rFonts w:ascii="Times New Roman" w:hAnsi="Times New Roman"/>
          <w:b/>
          <w:noProof/>
          <w:sz w:val="24"/>
          <w:szCs w:val="24"/>
        </w:rPr>
        <w:t xml:space="preserve">профессиях взрослых </w:t>
      </w:r>
      <w:r w:rsidRPr="003173D1">
        <w:rPr>
          <w:rFonts w:ascii="Times New Roman" w:hAnsi="Times New Roman"/>
          <w:b/>
          <w:noProof/>
          <w:sz w:val="24"/>
          <w:szCs w:val="24"/>
        </w:rPr>
        <w:t xml:space="preserve">у детей </w:t>
      </w:r>
      <w:r>
        <w:rPr>
          <w:rFonts w:ascii="Times New Roman" w:hAnsi="Times New Roman"/>
          <w:b/>
          <w:noProof/>
          <w:sz w:val="24"/>
          <w:szCs w:val="24"/>
        </w:rPr>
        <w:t>старшего</w:t>
      </w:r>
      <w:r w:rsidRPr="003173D1">
        <w:rPr>
          <w:rFonts w:ascii="Times New Roman" w:hAnsi="Times New Roman"/>
          <w:b/>
          <w:noProof/>
          <w:sz w:val="24"/>
          <w:szCs w:val="24"/>
        </w:rPr>
        <w:t xml:space="preserve"> дошкольного возраста</w:t>
      </w:r>
      <w:r>
        <w:rPr>
          <w:rFonts w:ascii="Times New Roman" w:hAnsi="Times New Roman"/>
          <w:b/>
          <w:noProof/>
          <w:sz w:val="24"/>
          <w:szCs w:val="24"/>
        </w:rPr>
        <w:t xml:space="preserve"> </w:t>
      </w:r>
    </w:p>
    <w:p w:rsidR="000833B0" w:rsidRDefault="000833B0" w:rsidP="003517DE">
      <w:pPr>
        <w:pStyle w:val="1"/>
        <w:spacing w:before="0" w:after="0" w:line="360" w:lineRule="auto"/>
        <w:ind w:firstLine="709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0833B0" w:rsidRPr="002355F3" w:rsidRDefault="000833B0" w:rsidP="000833B0">
      <w:pPr>
        <w:tabs>
          <w:tab w:val="left" w:pos="1605"/>
        </w:tabs>
        <w:spacing w:after="0" w:line="360" w:lineRule="auto"/>
        <w:ind w:firstLine="709"/>
        <w:contextualSpacing/>
        <w:jc w:val="both"/>
        <w:rPr>
          <w:rStyle w:val="apple-converted-space"/>
          <w:rFonts w:ascii="Times New Roman" w:hAnsi="Times New Roman"/>
          <w:noProof/>
          <w:sz w:val="28"/>
          <w:szCs w:val="28"/>
          <w:shd w:val="clear" w:color="auto" w:fill="FFFFFF"/>
        </w:rPr>
      </w:pPr>
      <w:r w:rsidRPr="002355F3">
        <w:rPr>
          <w:rFonts w:ascii="Times New Roman" w:hAnsi="Times New Roman"/>
          <w:noProof/>
          <w:sz w:val="28"/>
          <w:szCs w:val="28"/>
          <w:shd w:val="clear" w:color="auto" w:fill="FFFFFF"/>
        </w:rPr>
        <w:t>Бла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2355F3">
        <w:rPr>
          <w:rFonts w:ascii="Times New Roman" w:hAnsi="Times New Roman"/>
          <w:noProof/>
          <w:sz w:val="28"/>
          <w:szCs w:val="28"/>
          <w:shd w:val="clear" w:color="auto" w:fill="FFFFFF"/>
        </w:rPr>
        <w:t>года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2355F3">
        <w:rPr>
          <w:rFonts w:ascii="Times New Roman" w:hAnsi="Times New Roman"/>
          <w:noProof/>
          <w:sz w:val="28"/>
          <w:szCs w:val="28"/>
          <w:shd w:val="clear" w:color="auto" w:fill="FFFFFF"/>
        </w:rPr>
        <w:t>ря прове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2355F3">
        <w:rPr>
          <w:rFonts w:ascii="Times New Roman" w:hAnsi="Times New Roman"/>
          <w:noProof/>
          <w:sz w:val="28"/>
          <w:szCs w:val="28"/>
          <w:shd w:val="clear" w:color="auto" w:fill="FFFFFF"/>
        </w:rPr>
        <w:t>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2355F3">
        <w:rPr>
          <w:rFonts w:ascii="Times New Roman" w:hAnsi="Times New Roman"/>
          <w:noProof/>
          <w:sz w:val="28"/>
          <w:szCs w:val="28"/>
          <w:shd w:val="clear" w:color="auto" w:fill="FFFFFF"/>
        </w:rPr>
        <w:t>нной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2355F3">
        <w:rPr>
          <w:rFonts w:ascii="Times New Roman" w:hAnsi="Times New Roman"/>
          <w:noProof/>
          <w:sz w:val="28"/>
          <w:szCs w:val="28"/>
          <w:shd w:val="clear" w:color="auto" w:fill="FFFFFF"/>
        </w:rPr>
        <w:t xml:space="preserve">боте по </w:t>
      </w:r>
      <w:r w:rsidR="00665C00">
        <w:rPr>
          <w:rFonts w:ascii="Times New Roman" w:hAnsi="Times New Roman"/>
          <w:noProof/>
          <w:sz w:val="28"/>
          <w:szCs w:val="28"/>
          <w:shd w:val="clear" w:color="auto" w:fill="FFFFFF"/>
        </w:rPr>
        <w:t>озна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="00665C00">
        <w:rPr>
          <w:rFonts w:ascii="Times New Roman" w:hAnsi="Times New Roman"/>
          <w:noProof/>
          <w:sz w:val="28"/>
          <w:szCs w:val="28"/>
          <w:shd w:val="clear" w:color="auto" w:fill="FFFFFF"/>
        </w:rPr>
        <w:t>комле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="00665C00">
        <w:rPr>
          <w:rFonts w:ascii="Times New Roman" w:hAnsi="Times New Roman"/>
          <w:noProof/>
          <w:sz w:val="28"/>
          <w:szCs w:val="28"/>
          <w:shd w:val="clear" w:color="auto" w:fill="FFFFFF"/>
        </w:rPr>
        <w:t>нию с 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="00665C00">
        <w:rPr>
          <w:rFonts w:ascii="Times New Roman" w:hAnsi="Times New Roman"/>
          <w:noProof/>
          <w:sz w:val="28"/>
          <w:szCs w:val="28"/>
          <w:shd w:val="clear" w:color="auto" w:fill="FFFFFF"/>
        </w:rPr>
        <w:t xml:space="preserve">ссиями взрослых </w:t>
      </w:r>
      <w:r>
        <w:rPr>
          <w:rFonts w:ascii="Times New Roman" w:hAnsi="Times New Roman"/>
          <w:noProof/>
          <w:sz w:val="28"/>
          <w:szCs w:val="28"/>
          <w:shd w:val="clear" w:color="auto" w:fill="FFFFFF"/>
        </w:rPr>
        <w:t>у</w:t>
      </w:r>
      <w:r w:rsidRPr="002355F3">
        <w:rPr>
          <w:rFonts w:ascii="Times New Roman" w:hAnsi="Times New Roman"/>
          <w:noProof/>
          <w:sz w:val="28"/>
          <w:szCs w:val="28"/>
          <w:shd w:val="clear" w:color="auto" w:fill="FFFFFF"/>
        </w:rPr>
        <w:t xml:space="preserve"> </w:t>
      </w:r>
      <w:r w:rsidR="00665C00">
        <w:rPr>
          <w:rFonts w:ascii="Times New Roman" w:hAnsi="Times New Roman"/>
          <w:noProof/>
          <w:sz w:val="28"/>
          <w:szCs w:val="28"/>
          <w:shd w:val="clear" w:color="auto" w:fill="FFFFFF"/>
        </w:rPr>
        <w:t>дошкольников</w:t>
      </w:r>
      <w:r w:rsidRPr="002355F3">
        <w:rPr>
          <w:rFonts w:ascii="Times New Roman" w:hAnsi="Times New Roman"/>
          <w:noProof/>
          <w:sz w:val="28"/>
          <w:szCs w:val="28"/>
          <w:shd w:val="clear" w:color="auto" w:fill="FFFFFF"/>
        </w:rPr>
        <w:t xml:space="preserve"> сформирова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2355F3">
        <w:rPr>
          <w:rFonts w:ascii="Times New Roman" w:hAnsi="Times New Roman"/>
          <w:noProof/>
          <w:sz w:val="28"/>
          <w:szCs w:val="28"/>
          <w:shd w:val="clear" w:color="auto" w:fill="FFFFFF"/>
        </w:rPr>
        <w:t>лись устойчивые 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2355F3">
        <w:rPr>
          <w:rFonts w:ascii="Times New Roman" w:hAnsi="Times New Roman"/>
          <w:noProof/>
          <w:sz w:val="28"/>
          <w:szCs w:val="28"/>
          <w:shd w:val="clear" w:color="auto" w:fill="FFFFFF"/>
        </w:rPr>
        <w:t xml:space="preserve">ния о </w:t>
      </w:r>
      <w:r w:rsidR="00665C00">
        <w:rPr>
          <w:rFonts w:ascii="Times New Roman" w:hAnsi="Times New Roman"/>
          <w:noProof/>
          <w:sz w:val="28"/>
          <w:szCs w:val="28"/>
          <w:shd w:val="clear" w:color="auto" w:fill="FFFFFF"/>
        </w:rPr>
        <w:t>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="00665C00">
        <w:rPr>
          <w:rFonts w:ascii="Times New Roman" w:hAnsi="Times New Roman"/>
          <w:noProof/>
          <w:sz w:val="28"/>
          <w:szCs w:val="28"/>
          <w:shd w:val="clear" w:color="auto" w:fill="FFFFFF"/>
        </w:rPr>
        <w:t>ссиона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="00665C00">
        <w:rPr>
          <w:rFonts w:ascii="Times New Roman" w:hAnsi="Times New Roman"/>
          <w:noProof/>
          <w:sz w:val="28"/>
          <w:szCs w:val="28"/>
          <w:shd w:val="clear" w:color="auto" w:fill="FFFFFF"/>
        </w:rPr>
        <w:t>льной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="00665C00">
        <w:rPr>
          <w:rFonts w:ascii="Times New Roman" w:hAnsi="Times New Roman"/>
          <w:noProof/>
          <w:sz w:val="28"/>
          <w:szCs w:val="28"/>
          <w:shd w:val="clear" w:color="auto" w:fill="FFFFFF"/>
        </w:rPr>
        <w:t>яте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="00665C00">
        <w:rPr>
          <w:rFonts w:ascii="Times New Roman" w:hAnsi="Times New Roman"/>
          <w:noProof/>
          <w:sz w:val="28"/>
          <w:szCs w:val="28"/>
          <w:shd w:val="clear" w:color="auto" w:fill="FFFFFF"/>
        </w:rPr>
        <w:t xml:space="preserve">льности, </w:t>
      </w:r>
      <w:r w:rsidRPr="002355F3">
        <w:rPr>
          <w:rFonts w:ascii="Times New Roman" w:hAnsi="Times New Roman"/>
          <w:noProof/>
          <w:sz w:val="28"/>
          <w:szCs w:val="28"/>
          <w:shd w:val="clear" w:color="auto" w:fill="FFFFFF"/>
        </w:rPr>
        <w:t>доступные понима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2355F3">
        <w:rPr>
          <w:rFonts w:ascii="Times New Roman" w:hAnsi="Times New Roman"/>
          <w:noProof/>
          <w:sz w:val="28"/>
          <w:szCs w:val="28"/>
          <w:shd w:val="clear" w:color="auto" w:fill="FFFFFF"/>
        </w:rPr>
        <w:t>нию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2355F3">
        <w:rPr>
          <w:rFonts w:ascii="Times New Roman" w:hAnsi="Times New Roman"/>
          <w:noProof/>
          <w:sz w:val="28"/>
          <w:szCs w:val="28"/>
          <w:shd w:val="clear" w:color="auto" w:fill="FFFFFF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2355F3">
        <w:rPr>
          <w:rFonts w:ascii="Times New Roman" w:hAnsi="Times New Roman"/>
          <w:noProof/>
          <w:sz w:val="28"/>
          <w:szCs w:val="28"/>
          <w:shd w:val="clear" w:color="auto" w:fill="FFFFFF"/>
        </w:rPr>
        <w:t xml:space="preserve">й </w:t>
      </w:r>
      <w:r>
        <w:rPr>
          <w:rFonts w:ascii="Times New Roman" w:hAnsi="Times New Roman"/>
          <w:noProof/>
          <w:sz w:val="28"/>
          <w:szCs w:val="28"/>
          <w:shd w:val="clear" w:color="auto" w:fill="FFFFFF"/>
        </w:rPr>
        <w:t>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>
        <w:rPr>
          <w:rFonts w:ascii="Times New Roman" w:hAnsi="Times New Roman"/>
          <w:noProof/>
          <w:sz w:val="28"/>
          <w:szCs w:val="28"/>
          <w:shd w:val="clear" w:color="auto" w:fill="FFFFFF"/>
        </w:rPr>
        <w:t>рше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>
        <w:rPr>
          <w:rFonts w:ascii="Times New Roman" w:hAnsi="Times New Roman"/>
          <w:noProof/>
          <w:sz w:val="28"/>
          <w:szCs w:val="28"/>
          <w:shd w:val="clear" w:color="auto" w:fill="FFFFFF"/>
        </w:rPr>
        <w:t>го</w:t>
      </w:r>
      <w:r w:rsidRPr="002355F3">
        <w:rPr>
          <w:rFonts w:ascii="Times New Roman" w:hAnsi="Times New Roman"/>
          <w:noProof/>
          <w:sz w:val="28"/>
          <w:szCs w:val="28"/>
          <w:shd w:val="clear" w:color="auto" w:fill="FFFFFF"/>
        </w:rPr>
        <w:t xml:space="preserve"> дошкольного возра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2355F3">
        <w:rPr>
          <w:rFonts w:ascii="Times New Roman" w:hAnsi="Times New Roman"/>
          <w:noProof/>
          <w:sz w:val="28"/>
          <w:szCs w:val="28"/>
          <w:shd w:val="clear" w:color="auto" w:fill="FFFFFF"/>
        </w:rPr>
        <w:t>ста.</w:t>
      </w:r>
      <w:r w:rsidRPr="002355F3">
        <w:rPr>
          <w:rStyle w:val="apple-converted-space"/>
          <w:rFonts w:ascii="Times New Roman" w:hAnsi="Times New Roman"/>
          <w:noProof/>
          <w:sz w:val="28"/>
          <w:szCs w:val="28"/>
          <w:shd w:val="clear" w:color="auto" w:fill="FFFFFF"/>
        </w:rPr>
        <w:t> </w:t>
      </w:r>
    </w:p>
    <w:p w:rsidR="000833B0" w:rsidRPr="002355F3" w:rsidRDefault="000833B0" w:rsidP="000833B0">
      <w:pPr>
        <w:tabs>
          <w:tab w:val="left" w:pos="1605"/>
        </w:tabs>
        <w:spacing w:after="0" w:line="360" w:lineRule="auto"/>
        <w:ind w:firstLine="709"/>
        <w:contextualSpacing/>
        <w:jc w:val="both"/>
        <w:rPr>
          <w:rFonts w:ascii="Times New Roman" w:hAnsi="Times New Roman"/>
          <w:noProof/>
          <w:sz w:val="28"/>
          <w:szCs w:val="28"/>
        </w:rPr>
      </w:pPr>
      <w:r w:rsidRPr="002355F3">
        <w:rPr>
          <w:rFonts w:ascii="Times New Roman" w:hAnsi="Times New Roman"/>
          <w:noProof/>
          <w:sz w:val="28"/>
          <w:szCs w:val="28"/>
          <w:shd w:val="clear" w:color="auto" w:fill="FFFFFF"/>
        </w:rPr>
        <w:t>Родите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2355F3">
        <w:rPr>
          <w:rFonts w:ascii="Times New Roman" w:hAnsi="Times New Roman"/>
          <w:noProof/>
          <w:sz w:val="28"/>
          <w:szCs w:val="28"/>
          <w:shd w:val="clear" w:color="auto" w:fill="FFFFFF"/>
        </w:rPr>
        <w:t>ли 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2355F3">
        <w:rPr>
          <w:rFonts w:ascii="Times New Roman" w:hAnsi="Times New Roman"/>
          <w:noProof/>
          <w:sz w:val="28"/>
          <w:szCs w:val="28"/>
          <w:shd w:val="clear" w:color="auto" w:fill="FFFFFF"/>
        </w:rPr>
        <w:t>ктивно принима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2355F3">
        <w:rPr>
          <w:rFonts w:ascii="Times New Roman" w:hAnsi="Times New Roman"/>
          <w:noProof/>
          <w:sz w:val="28"/>
          <w:szCs w:val="28"/>
          <w:shd w:val="clear" w:color="auto" w:fill="FFFFFF"/>
        </w:rPr>
        <w:t>ли уча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2355F3">
        <w:rPr>
          <w:rFonts w:ascii="Times New Roman" w:hAnsi="Times New Roman"/>
          <w:noProof/>
          <w:sz w:val="28"/>
          <w:szCs w:val="28"/>
          <w:shd w:val="clear" w:color="auto" w:fill="FFFFFF"/>
        </w:rPr>
        <w:t>стие в 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2355F3">
        <w:rPr>
          <w:rFonts w:ascii="Times New Roman" w:hAnsi="Times New Roman"/>
          <w:noProof/>
          <w:sz w:val="28"/>
          <w:szCs w:val="28"/>
          <w:shd w:val="clear" w:color="auto" w:fill="FFFFFF"/>
        </w:rPr>
        <w:t>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2355F3">
        <w:rPr>
          <w:rFonts w:ascii="Times New Roman" w:hAnsi="Times New Roman"/>
          <w:noProof/>
          <w:sz w:val="28"/>
          <w:szCs w:val="28"/>
          <w:shd w:val="clear" w:color="auto" w:fill="FFFFFF"/>
        </w:rPr>
        <w:t>лиза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2355F3">
        <w:rPr>
          <w:rFonts w:ascii="Times New Roman" w:hAnsi="Times New Roman"/>
          <w:noProof/>
          <w:sz w:val="28"/>
          <w:szCs w:val="28"/>
          <w:shd w:val="clear" w:color="auto" w:fill="FFFFFF"/>
        </w:rPr>
        <w:t>ции все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2355F3">
        <w:rPr>
          <w:rFonts w:ascii="Times New Roman" w:hAnsi="Times New Roman"/>
          <w:noProof/>
          <w:sz w:val="28"/>
          <w:szCs w:val="28"/>
          <w:shd w:val="clear" w:color="auto" w:fill="FFFFFF"/>
        </w:rPr>
        <w:t>х пре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2355F3">
        <w:rPr>
          <w:rFonts w:ascii="Times New Roman" w:hAnsi="Times New Roman"/>
          <w:noProof/>
          <w:sz w:val="28"/>
          <w:szCs w:val="28"/>
          <w:shd w:val="clear" w:color="auto" w:fill="FFFFFF"/>
        </w:rPr>
        <w:t>дложе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2355F3">
        <w:rPr>
          <w:rFonts w:ascii="Times New Roman" w:hAnsi="Times New Roman"/>
          <w:noProof/>
          <w:sz w:val="28"/>
          <w:szCs w:val="28"/>
          <w:shd w:val="clear" w:color="auto" w:fill="FFFFFF"/>
        </w:rPr>
        <w:t>нных 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2355F3">
        <w:rPr>
          <w:rFonts w:ascii="Times New Roman" w:hAnsi="Times New Roman"/>
          <w:noProof/>
          <w:sz w:val="28"/>
          <w:szCs w:val="28"/>
          <w:shd w:val="clear" w:color="auto" w:fill="FFFFFF"/>
        </w:rPr>
        <w:t>ми 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2355F3">
        <w:rPr>
          <w:rFonts w:ascii="Times New Roman" w:hAnsi="Times New Roman"/>
          <w:noProof/>
          <w:sz w:val="28"/>
          <w:szCs w:val="28"/>
          <w:shd w:val="clear" w:color="auto" w:fill="FFFFFF"/>
        </w:rPr>
        <w:t>роприятий, осозна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2355F3">
        <w:rPr>
          <w:rFonts w:ascii="Times New Roman" w:hAnsi="Times New Roman"/>
          <w:noProof/>
          <w:sz w:val="28"/>
          <w:szCs w:val="28"/>
          <w:shd w:val="clear" w:color="auto" w:fill="FFFFFF"/>
        </w:rPr>
        <w:t>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2355F3">
        <w:rPr>
          <w:rFonts w:ascii="Times New Roman" w:hAnsi="Times New Roman"/>
          <w:noProof/>
          <w:sz w:val="28"/>
          <w:szCs w:val="28"/>
          <w:shd w:val="clear" w:color="auto" w:fill="FFFFFF"/>
        </w:rPr>
        <w:t>ли 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Pr="002355F3">
        <w:rPr>
          <w:rFonts w:ascii="Times New Roman" w:hAnsi="Times New Roman"/>
          <w:noProof/>
          <w:sz w:val="28"/>
          <w:szCs w:val="28"/>
          <w:shd w:val="clear" w:color="auto" w:fill="FFFFFF"/>
        </w:rPr>
        <w:t xml:space="preserve">жность </w:t>
      </w:r>
      <w:r w:rsidR="00665C00">
        <w:rPr>
          <w:rFonts w:ascii="Times New Roman" w:hAnsi="Times New Roman"/>
          <w:noProof/>
          <w:sz w:val="28"/>
          <w:szCs w:val="28"/>
          <w:shd w:val="clear" w:color="auto" w:fill="FFFFFF"/>
        </w:rPr>
        <w:t>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="00665C00">
        <w:rPr>
          <w:rFonts w:ascii="Times New Roman" w:hAnsi="Times New Roman"/>
          <w:noProof/>
          <w:sz w:val="28"/>
          <w:szCs w:val="28"/>
          <w:shd w:val="clear" w:color="auto" w:fill="FFFFFF"/>
        </w:rPr>
        <w:t>комства</w:t>
      </w:r>
      <w:r>
        <w:rPr>
          <w:rFonts w:ascii="Times New Roman" w:hAnsi="Times New Roman"/>
          <w:noProof/>
          <w:sz w:val="28"/>
          <w:szCs w:val="28"/>
          <w:shd w:val="clear" w:color="auto" w:fill="FFFFFF"/>
        </w:rPr>
        <w:t xml:space="preserve"> </w:t>
      </w:r>
      <w:r w:rsidRPr="002355F3">
        <w:rPr>
          <w:rFonts w:ascii="Times New Roman" w:hAnsi="Times New Roman"/>
          <w:noProof/>
          <w:sz w:val="28"/>
          <w:szCs w:val="28"/>
          <w:shd w:val="clear" w:color="auto" w:fill="FFFFFF"/>
        </w:rPr>
        <w:t>дошкольников</w:t>
      </w:r>
      <w:r>
        <w:rPr>
          <w:rFonts w:ascii="Times New Roman" w:hAnsi="Times New Roman"/>
          <w:noProof/>
          <w:sz w:val="28"/>
          <w:szCs w:val="28"/>
          <w:shd w:val="clear" w:color="auto" w:fill="FFFFFF"/>
        </w:rPr>
        <w:t xml:space="preserve"> </w:t>
      </w:r>
      <w:r w:rsidR="00665C00">
        <w:rPr>
          <w:rFonts w:ascii="Times New Roman" w:hAnsi="Times New Roman"/>
          <w:noProof/>
          <w:sz w:val="28"/>
          <w:szCs w:val="28"/>
          <w:shd w:val="clear" w:color="auto" w:fill="FFFFFF"/>
        </w:rPr>
        <w:t>с 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="00665C00">
        <w:rPr>
          <w:rFonts w:ascii="Times New Roman" w:hAnsi="Times New Roman"/>
          <w:noProof/>
          <w:sz w:val="28"/>
          <w:szCs w:val="28"/>
          <w:shd w:val="clear" w:color="auto" w:fill="FFFFFF"/>
        </w:rPr>
        <w:t>ссиона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="00665C00">
        <w:rPr>
          <w:rFonts w:ascii="Times New Roman" w:hAnsi="Times New Roman"/>
          <w:noProof/>
          <w:sz w:val="28"/>
          <w:szCs w:val="28"/>
          <w:shd w:val="clear" w:color="auto" w:fill="FFFFFF"/>
        </w:rPr>
        <w:t>льной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="00665C00">
        <w:rPr>
          <w:rFonts w:ascii="Times New Roman" w:hAnsi="Times New Roman"/>
          <w:noProof/>
          <w:sz w:val="28"/>
          <w:szCs w:val="28"/>
          <w:shd w:val="clear" w:color="auto" w:fill="FFFFFF"/>
        </w:rPr>
        <w:t>яте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="00665C00">
        <w:rPr>
          <w:rFonts w:ascii="Times New Roman" w:hAnsi="Times New Roman"/>
          <w:noProof/>
          <w:sz w:val="28"/>
          <w:szCs w:val="28"/>
          <w:shd w:val="clear" w:color="auto" w:fill="FFFFFF"/>
        </w:rPr>
        <w:t>льностью взрослых</w:t>
      </w:r>
      <w:r w:rsidRPr="002355F3">
        <w:rPr>
          <w:rFonts w:ascii="Times New Roman" w:hAnsi="Times New Roman"/>
          <w:noProof/>
          <w:sz w:val="28"/>
          <w:szCs w:val="28"/>
          <w:shd w:val="clear" w:color="auto" w:fill="FFFFFF"/>
        </w:rPr>
        <w:t>.</w:t>
      </w:r>
    </w:p>
    <w:p w:rsidR="000833B0" w:rsidRPr="002355F3" w:rsidRDefault="000833B0" w:rsidP="000833B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2355F3">
        <w:rPr>
          <w:rFonts w:ascii="Times New Roman" w:hAnsi="Times New Roman"/>
          <w:noProof/>
          <w:sz w:val="28"/>
          <w:szCs w:val="28"/>
        </w:rPr>
        <w:t>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2355F3">
        <w:rPr>
          <w:rFonts w:ascii="Times New Roman" w:hAnsi="Times New Roman"/>
          <w:noProof/>
          <w:sz w:val="28"/>
          <w:szCs w:val="28"/>
        </w:rPr>
        <w:t>ким обра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2355F3">
        <w:rPr>
          <w:rFonts w:ascii="Times New Roman" w:hAnsi="Times New Roman"/>
          <w:noProof/>
          <w:sz w:val="28"/>
          <w:szCs w:val="28"/>
        </w:rPr>
        <w:t>зом, прове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2355F3">
        <w:rPr>
          <w:rFonts w:ascii="Times New Roman" w:hAnsi="Times New Roman"/>
          <w:noProof/>
          <w:sz w:val="28"/>
          <w:szCs w:val="28"/>
        </w:rPr>
        <w:t>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2355F3">
        <w:rPr>
          <w:rFonts w:ascii="Times New Roman" w:hAnsi="Times New Roman"/>
          <w:noProof/>
          <w:sz w:val="28"/>
          <w:szCs w:val="28"/>
        </w:rPr>
        <w:t>нна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2355F3">
        <w:rPr>
          <w:rFonts w:ascii="Times New Roman" w:hAnsi="Times New Roman"/>
          <w:noProof/>
          <w:sz w:val="28"/>
          <w:szCs w:val="28"/>
        </w:rPr>
        <w:t>я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2355F3">
        <w:rPr>
          <w:rFonts w:ascii="Times New Roman" w:hAnsi="Times New Roman"/>
          <w:noProof/>
          <w:sz w:val="28"/>
          <w:szCs w:val="28"/>
        </w:rPr>
        <w:t xml:space="preserve">бота по </w:t>
      </w:r>
      <w:r w:rsidR="00665C00">
        <w:rPr>
          <w:rFonts w:ascii="Times New Roman" w:hAnsi="Times New Roman"/>
          <w:noProof/>
          <w:sz w:val="28"/>
          <w:szCs w:val="28"/>
          <w:shd w:val="clear" w:color="auto" w:fill="FFFFFF"/>
        </w:rPr>
        <w:t>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shd w:val="clear" w:color="auto" w:fill="FFFFFF"/>
        </w:rPr>
        <w:t>.</w:t>
      </w:r>
      <w:r w:rsidR="00665C00">
        <w:rPr>
          <w:rFonts w:ascii="Times New Roman" w:hAnsi="Times New Roman"/>
          <w:noProof/>
          <w:sz w:val="28"/>
          <w:szCs w:val="28"/>
          <w:shd w:val="clear" w:color="auto" w:fill="FFFFFF"/>
        </w:rPr>
        <w:t>комству</w:t>
      </w:r>
      <w:r w:rsidRPr="002355F3">
        <w:rPr>
          <w:rFonts w:ascii="Times New Roman" w:hAnsi="Times New Roman"/>
          <w:noProof/>
          <w:sz w:val="28"/>
          <w:szCs w:val="28"/>
        </w:rPr>
        <w:t xml:space="preserve">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2355F3">
        <w:rPr>
          <w:rFonts w:ascii="Times New Roman" w:hAnsi="Times New Roman"/>
          <w:noProof/>
          <w:sz w:val="28"/>
          <w:szCs w:val="28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2355F3">
        <w:rPr>
          <w:rFonts w:ascii="Times New Roman" w:hAnsi="Times New Roman"/>
          <w:noProof/>
          <w:sz w:val="28"/>
          <w:szCs w:val="28"/>
        </w:rPr>
        <w:t xml:space="preserve">й </w:t>
      </w:r>
      <w:r>
        <w:rPr>
          <w:rFonts w:ascii="Times New Roman" w:hAnsi="Times New Roman"/>
          <w:noProof/>
          <w:sz w:val="28"/>
          <w:szCs w:val="28"/>
        </w:rPr>
        <w:t>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рше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го</w:t>
      </w:r>
      <w:r w:rsidRPr="002355F3">
        <w:rPr>
          <w:rFonts w:ascii="Times New Roman" w:hAnsi="Times New Roman"/>
          <w:noProof/>
          <w:sz w:val="28"/>
          <w:szCs w:val="28"/>
        </w:rPr>
        <w:t xml:space="preserve"> дошкольного возра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2355F3">
        <w:rPr>
          <w:rFonts w:ascii="Times New Roman" w:hAnsi="Times New Roman"/>
          <w:noProof/>
          <w:sz w:val="28"/>
          <w:szCs w:val="28"/>
        </w:rPr>
        <w:t>ста</w:t>
      </w:r>
      <w:r>
        <w:rPr>
          <w:rFonts w:ascii="Times New Roman" w:hAnsi="Times New Roman"/>
          <w:noProof/>
          <w:sz w:val="28"/>
          <w:szCs w:val="28"/>
        </w:rPr>
        <w:t xml:space="preserve"> </w:t>
      </w:r>
      <w:r w:rsidR="00665C00">
        <w:rPr>
          <w:rFonts w:ascii="Times New Roman" w:hAnsi="Times New Roman"/>
          <w:noProof/>
          <w:sz w:val="28"/>
          <w:szCs w:val="28"/>
        </w:rPr>
        <w:t>с миром 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665C00">
        <w:rPr>
          <w:rFonts w:ascii="Times New Roman" w:hAnsi="Times New Roman"/>
          <w:noProof/>
          <w:sz w:val="28"/>
          <w:szCs w:val="28"/>
        </w:rPr>
        <w:t xml:space="preserve">ссий </w:t>
      </w:r>
      <w:r>
        <w:rPr>
          <w:rFonts w:ascii="Times New Roman" w:hAnsi="Times New Roman"/>
          <w:noProof/>
          <w:sz w:val="28"/>
          <w:szCs w:val="28"/>
        </w:rPr>
        <w:t>пока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ла свою эффе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ктивность</w:t>
      </w:r>
      <w:r w:rsidRPr="002355F3">
        <w:rPr>
          <w:rFonts w:ascii="Times New Roman" w:hAnsi="Times New Roman"/>
          <w:noProof/>
          <w:spacing w:val="2"/>
          <w:sz w:val="28"/>
          <w:szCs w:val="28"/>
        </w:rPr>
        <w:t>. 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2355F3">
        <w:rPr>
          <w:rFonts w:ascii="Times New Roman" w:hAnsi="Times New Roman"/>
          <w:noProof/>
          <w:spacing w:val="2"/>
          <w:sz w:val="28"/>
          <w:szCs w:val="28"/>
        </w:rPr>
        <w:t>ние и ува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2355F3">
        <w:rPr>
          <w:rFonts w:ascii="Times New Roman" w:hAnsi="Times New Roman"/>
          <w:noProof/>
          <w:spacing w:val="2"/>
          <w:sz w:val="28"/>
          <w:szCs w:val="28"/>
        </w:rPr>
        <w:t>же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2355F3">
        <w:rPr>
          <w:rFonts w:ascii="Times New Roman" w:hAnsi="Times New Roman"/>
          <w:noProof/>
          <w:spacing w:val="2"/>
          <w:sz w:val="28"/>
          <w:szCs w:val="28"/>
        </w:rPr>
        <w:t xml:space="preserve">ние </w:t>
      </w:r>
      <w:r w:rsidR="00665C00">
        <w:rPr>
          <w:rFonts w:ascii="Times New Roman" w:hAnsi="Times New Roman"/>
          <w:noProof/>
          <w:spacing w:val="2"/>
          <w:sz w:val="28"/>
          <w:szCs w:val="28"/>
        </w:rPr>
        <w:t>труда взрослых</w:t>
      </w:r>
      <w:r w:rsidRPr="002355F3">
        <w:rPr>
          <w:rFonts w:ascii="Times New Roman" w:hAnsi="Times New Roman"/>
          <w:noProof/>
          <w:spacing w:val="2"/>
          <w:sz w:val="28"/>
          <w:szCs w:val="28"/>
        </w:rPr>
        <w:t xml:space="preserve"> способствуе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2355F3">
        <w:rPr>
          <w:rFonts w:ascii="Times New Roman" w:hAnsi="Times New Roman"/>
          <w:noProof/>
          <w:spacing w:val="2"/>
          <w:sz w:val="28"/>
          <w:szCs w:val="28"/>
        </w:rPr>
        <w:t>т формирова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2355F3">
        <w:rPr>
          <w:rFonts w:ascii="Times New Roman" w:hAnsi="Times New Roman"/>
          <w:noProof/>
          <w:spacing w:val="2"/>
          <w:sz w:val="28"/>
          <w:szCs w:val="28"/>
        </w:rPr>
        <w:t xml:space="preserve">нию </w:t>
      </w:r>
      <w:r w:rsidR="00665C00">
        <w:rPr>
          <w:rFonts w:ascii="Times New Roman" w:hAnsi="Times New Roman"/>
          <w:noProof/>
          <w:spacing w:val="2"/>
          <w:sz w:val="28"/>
          <w:szCs w:val="28"/>
        </w:rPr>
        <w:t>соотве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665C00">
        <w:rPr>
          <w:rFonts w:ascii="Times New Roman" w:hAnsi="Times New Roman"/>
          <w:noProof/>
          <w:spacing w:val="2"/>
          <w:sz w:val="28"/>
          <w:szCs w:val="28"/>
        </w:rPr>
        <w:t xml:space="preserve">тствующих </w:t>
      </w:r>
      <w:r w:rsidRPr="002355F3">
        <w:rPr>
          <w:rFonts w:ascii="Times New Roman" w:hAnsi="Times New Roman"/>
          <w:noProof/>
          <w:spacing w:val="2"/>
          <w:sz w:val="28"/>
          <w:szCs w:val="28"/>
        </w:rPr>
        <w:t>чувств</w:t>
      </w:r>
      <w:r w:rsidR="00665C00">
        <w:rPr>
          <w:rFonts w:ascii="Times New Roman" w:hAnsi="Times New Roman"/>
          <w:noProof/>
          <w:spacing w:val="2"/>
          <w:sz w:val="28"/>
          <w:szCs w:val="28"/>
        </w:rPr>
        <w:t xml:space="preserve"> (бе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665C00">
        <w:rPr>
          <w:rFonts w:ascii="Times New Roman" w:hAnsi="Times New Roman"/>
          <w:noProof/>
          <w:spacing w:val="2"/>
          <w:sz w:val="28"/>
          <w:szCs w:val="28"/>
        </w:rPr>
        <w:t>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665C00">
        <w:rPr>
          <w:rFonts w:ascii="Times New Roman" w:hAnsi="Times New Roman"/>
          <w:noProof/>
          <w:spacing w:val="2"/>
          <w:sz w:val="28"/>
          <w:szCs w:val="28"/>
        </w:rPr>
        <w:t>жного отноше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665C00">
        <w:rPr>
          <w:rFonts w:ascii="Times New Roman" w:hAnsi="Times New Roman"/>
          <w:noProof/>
          <w:spacing w:val="2"/>
          <w:sz w:val="28"/>
          <w:szCs w:val="28"/>
        </w:rPr>
        <w:t>ния к 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665C00">
        <w:rPr>
          <w:rFonts w:ascii="Times New Roman" w:hAnsi="Times New Roman"/>
          <w:noProof/>
          <w:spacing w:val="2"/>
          <w:sz w:val="28"/>
          <w:szCs w:val="28"/>
        </w:rPr>
        <w:t>зульта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665C00">
        <w:rPr>
          <w:rFonts w:ascii="Times New Roman" w:hAnsi="Times New Roman"/>
          <w:noProof/>
          <w:spacing w:val="2"/>
          <w:sz w:val="28"/>
          <w:szCs w:val="28"/>
        </w:rPr>
        <w:t>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665C00">
        <w:rPr>
          <w:rFonts w:ascii="Times New Roman" w:hAnsi="Times New Roman"/>
          <w:noProof/>
          <w:spacing w:val="2"/>
          <w:sz w:val="28"/>
          <w:szCs w:val="28"/>
        </w:rPr>
        <w:t>м свое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665C00">
        <w:rPr>
          <w:rFonts w:ascii="Times New Roman" w:hAnsi="Times New Roman"/>
          <w:noProof/>
          <w:spacing w:val="2"/>
          <w:sz w:val="28"/>
          <w:szCs w:val="28"/>
        </w:rPr>
        <w:t>го и чужого труда, трудолюбие и пр.)</w:t>
      </w:r>
      <w:r w:rsidRPr="002355F3">
        <w:rPr>
          <w:rFonts w:ascii="Times New Roman" w:hAnsi="Times New Roman"/>
          <w:noProof/>
          <w:spacing w:val="2"/>
          <w:sz w:val="28"/>
          <w:szCs w:val="28"/>
        </w:rPr>
        <w:t xml:space="preserve">, </w:t>
      </w:r>
      <w:r w:rsidR="00665C00">
        <w:rPr>
          <w:rFonts w:ascii="Times New Roman" w:hAnsi="Times New Roman"/>
          <w:noProof/>
          <w:spacing w:val="2"/>
          <w:sz w:val="28"/>
          <w:szCs w:val="28"/>
        </w:rPr>
        <w:t>а 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665C00">
        <w:rPr>
          <w:rFonts w:ascii="Times New Roman" w:hAnsi="Times New Roman"/>
          <w:noProof/>
          <w:spacing w:val="2"/>
          <w:sz w:val="28"/>
          <w:szCs w:val="28"/>
        </w:rPr>
        <w:t xml:space="preserve">кже </w:t>
      </w:r>
      <w:r w:rsidRPr="002355F3">
        <w:rPr>
          <w:rFonts w:ascii="Times New Roman" w:hAnsi="Times New Roman"/>
          <w:noProof/>
          <w:spacing w:val="2"/>
          <w:sz w:val="28"/>
          <w:szCs w:val="28"/>
        </w:rPr>
        <w:t>являе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2355F3">
        <w:rPr>
          <w:rFonts w:ascii="Times New Roman" w:hAnsi="Times New Roman"/>
          <w:noProof/>
          <w:spacing w:val="2"/>
          <w:sz w:val="28"/>
          <w:szCs w:val="28"/>
        </w:rPr>
        <w:t>тся 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2355F3">
        <w:rPr>
          <w:rFonts w:ascii="Times New Roman" w:hAnsi="Times New Roman"/>
          <w:noProof/>
          <w:spacing w:val="2"/>
          <w:sz w:val="28"/>
          <w:szCs w:val="28"/>
        </w:rPr>
        <w:t>жне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2355F3">
        <w:rPr>
          <w:rFonts w:ascii="Times New Roman" w:hAnsi="Times New Roman"/>
          <w:noProof/>
          <w:spacing w:val="2"/>
          <w:sz w:val="28"/>
          <w:szCs w:val="28"/>
        </w:rPr>
        <w:t>йше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2355F3">
        <w:rPr>
          <w:rFonts w:ascii="Times New Roman" w:hAnsi="Times New Roman"/>
          <w:noProof/>
          <w:spacing w:val="2"/>
          <w:sz w:val="28"/>
          <w:szCs w:val="28"/>
        </w:rPr>
        <w:t>й соста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2355F3">
        <w:rPr>
          <w:rFonts w:ascii="Times New Roman" w:hAnsi="Times New Roman"/>
          <w:noProof/>
          <w:spacing w:val="2"/>
          <w:sz w:val="28"/>
          <w:szCs w:val="28"/>
        </w:rPr>
        <w:t>вляюще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2355F3">
        <w:rPr>
          <w:rFonts w:ascii="Times New Roman" w:hAnsi="Times New Roman"/>
          <w:noProof/>
          <w:spacing w:val="2"/>
          <w:sz w:val="28"/>
          <w:szCs w:val="28"/>
        </w:rPr>
        <w:t>й нра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2355F3">
        <w:rPr>
          <w:rFonts w:ascii="Times New Roman" w:hAnsi="Times New Roman"/>
          <w:noProof/>
          <w:spacing w:val="2"/>
          <w:sz w:val="28"/>
          <w:szCs w:val="28"/>
        </w:rPr>
        <w:t>встве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2355F3">
        <w:rPr>
          <w:rFonts w:ascii="Times New Roman" w:hAnsi="Times New Roman"/>
          <w:noProof/>
          <w:spacing w:val="2"/>
          <w:sz w:val="28"/>
          <w:szCs w:val="28"/>
        </w:rPr>
        <w:t>нно</w:t>
      </w:r>
      <w:r w:rsidR="00665C00">
        <w:rPr>
          <w:rFonts w:ascii="Times New Roman" w:hAnsi="Times New Roman"/>
          <w:noProof/>
          <w:spacing w:val="2"/>
          <w:sz w:val="28"/>
          <w:szCs w:val="28"/>
        </w:rPr>
        <w:t xml:space="preserve">го </w:t>
      </w:r>
      <w:r w:rsidRPr="002355F3">
        <w:rPr>
          <w:rFonts w:ascii="Times New Roman" w:hAnsi="Times New Roman"/>
          <w:noProof/>
          <w:spacing w:val="2"/>
          <w:sz w:val="28"/>
          <w:szCs w:val="28"/>
        </w:rPr>
        <w:t>воспита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2355F3">
        <w:rPr>
          <w:rFonts w:ascii="Times New Roman" w:hAnsi="Times New Roman"/>
          <w:noProof/>
          <w:spacing w:val="2"/>
          <w:sz w:val="28"/>
          <w:szCs w:val="28"/>
        </w:rPr>
        <w:t>ния подра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2355F3">
        <w:rPr>
          <w:rFonts w:ascii="Times New Roman" w:hAnsi="Times New Roman"/>
          <w:noProof/>
          <w:spacing w:val="2"/>
          <w:sz w:val="28"/>
          <w:szCs w:val="28"/>
        </w:rPr>
        <w:t>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2355F3">
        <w:rPr>
          <w:rFonts w:ascii="Times New Roman" w:hAnsi="Times New Roman"/>
          <w:noProof/>
          <w:spacing w:val="2"/>
          <w:sz w:val="28"/>
          <w:szCs w:val="28"/>
        </w:rPr>
        <w:t>юще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2355F3">
        <w:rPr>
          <w:rFonts w:ascii="Times New Roman" w:hAnsi="Times New Roman"/>
          <w:noProof/>
          <w:spacing w:val="2"/>
          <w:sz w:val="28"/>
          <w:szCs w:val="28"/>
        </w:rPr>
        <w:t>го поколе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2355F3">
        <w:rPr>
          <w:rFonts w:ascii="Times New Roman" w:hAnsi="Times New Roman"/>
          <w:noProof/>
          <w:spacing w:val="2"/>
          <w:sz w:val="28"/>
          <w:szCs w:val="28"/>
        </w:rPr>
        <w:t>ния.</w:t>
      </w:r>
    </w:p>
    <w:p w:rsidR="000833B0" w:rsidRPr="002355F3" w:rsidRDefault="000833B0" w:rsidP="000833B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2355F3">
        <w:rPr>
          <w:rFonts w:ascii="Times New Roman" w:hAnsi="Times New Roman"/>
          <w:noProof/>
          <w:spacing w:val="2"/>
          <w:sz w:val="28"/>
          <w:szCs w:val="28"/>
        </w:rPr>
        <w:t>В итоге можно прийти к выводу, что у выпускников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2355F3">
        <w:rPr>
          <w:rFonts w:ascii="Times New Roman" w:hAnsi="Times New Roman"/>
          <w:noProof/>
          <w:spacing w:val="2"/>
          <w:sz w:val="28"/>
          <w:szCs w:val="28"/>
        </w:rPr>
        <w:t>тского са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2355F3">
        <w:rPr>
          <w:rFonts w:ascii="Times New Roman" w:hAnsi="Times New Roman"/>
          <w:noProof/>
          <w:spacing w:val="2"/>
          <w:sz w:val="28"/>
          <w:szCs w:val="28"/>
        </w:rPr>
        <w:t>да може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2355F3">
        <w:rPr>
          <w:rFonts w:ascii="Times New Roman" w:hAnsi="Times New Roman"/>
          <w:noProof/>
          <w:spacing w:val="2"/>
          <w:sz w:val="28"/>
          <w:szCs w:val="28"/>
        </w:rPr>
        <w:t xml:space="preserve">т быть </w:t>
      </w:r>
      <w:r w:rsidRPr="002355F3">
        <w:rPr>
          <w:rFonts w:ascii="Times New Roman" w:hAnsi="Times New Roman"/>
          <w:noProof/>
          <w:sz w:val="28"/>
          <w:szCs w:val="28"/>
        </w:rPr>
        <w:t>сформирова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2355F3">
        <w:rPr>
          <w:rFonts w:ascii="Times New Roman" w:hAnsi="Times New Roman"/>
          <w:noProof/>
          <w:sz w:val="28"/>
          <w:szCs w:val="28"/>
        </w:rPr>
        <w:t>на компе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2355F3">
        <w:rPr>
          <w:rFonts w:ascii="Times New Roman" w:hAnsi="Times New Roman"/>
          <w:noProof/>
          <w:sz w:val="28"/>
          <w:szCs w:val="28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2355F3">
        <w:rPr>
          <w:rFonts w:ascii="Times New Roman" w:hAnsi="Times New Roman"/>
          <w:noProof/>
          <w:sz w:val="28"/>
          <w:szCs w:val="28"/>
        </w:rPr>
        <w:t>нтность в вопроса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Pr="002355F3">
        <w:rPr>
          <w:rFonts w:ascii="Times New Roman" w:hAnsi="Times New Roman"/>
          <w:noProof/>
          <w:sz w:val="28"/>
          <w:szCs w:val="28"/>
        </w:rPr>
        <w:t xml:space="preserve">х </w:t>
      </w:r>
      <w:r w:rsidR="00665C00">
        <w:rPr>
          <w:rFonts w:ascii="Times New Roman" w:hAnsi="Times New Roman"/>
          <w:noProof/>
          <w:sz w:val="28"/>
          <w:szCs w:val="28"/>
        </w:rPr>
        <w:t>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665C00">
        <w:rPr>
          <w:rFonts w:ascii="Times New Roman" w:hAnsi="Times New Roman"/>
          <w:noProof/>
          <w:sz w:val="28"/>
          <w:szCs w:val="28"/>
        </w:rPr>
        <w:t>ссиона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665C00">
        <w:rPr>
          <w:rFonts w:ascii="Times New Roman" w:hAnsi="Times New Roman"/>
          <w:noProof/>
          <w:sz w:val="28"/>
          <w:szCs w:val="28"/>
        </w:rPr>
        <w:t>льной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665C00">
        <w:rPr>
          <w:rFonts w:ascii="Times New Roman" w:hAnsi="Times New Roman"/>
          <w:noProof/>
          <w:sz w:val="28"/>
          <w:szCs w:val="28"/>
        </w:rPr>
        <w:t>яте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 w:rsidR="00665C00">
        <w:rPr>
          <w:rFonts w:ascii="Times New Roman" w:hAnsi="Times New Roman"/>
          <w:noProof/>
          <w:sz w:val="28"/>
          <w:szCs w:val="28"/>
        </w:rPr>
        <w:t xml:space="preserve">льности взрослых </w:t>
      </w:r>
      <w:r>
        <w:rPr>
          <w:rFonts w:ascii="Times New Roman" w:hAnsi="Times New Roman"/>
          <w:noProof/>
          <w:sz w:val="28"/>
          <w:szCs w:val="28"/>
        </w:rPr>
        <w:t>при включе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нии 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ктного 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тода в обра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зова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льную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яте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льность по этому 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пра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вле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/>
          <w:noProof/>
          <w:sz w:val="28"/>
          <w:szCs w:val="28"/>
        </w:rPr>
        <w:t>нию</w:t>
      </w:r>
      <w:r w:rsidRPr="002355F3">
        <w:rPr>
          <w:rFonts w:ascii="Times New Roman" w:hAnsi="Times New Roman"/>
          <w:noProof/>
          <w:sz w:val="28"/>
          <w:szCs w:val="28"/>
        </w:rPr>
        <w:t>.</w:t>
      </w:r>
    </w:p>
    <w:p w:rsidR="000817FB" w:rsidRDefault="000817FB" w:rsidP="003517DE">
      <w:pPr>
        <w:pStyle w:val="1"/>
        <w:spacing w:before="0" w:after="0" w:line="360" w:lineRule="auto"/>
        <w:ind w:firstLine="709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3517DE" w:rsidRPr="007800F5" w:rsidRDefault="003517DE" w:rsidP="003517DE">
      <w:pPr>
        <w:pStyle w:val="1"/>
        <w:spacing w:before="0" w:after="0" w:line="360" w:lineRule="auto"/>
        <w:ind w:firstLine="709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7800F5">
        <w:rPr>
          <w:rFonts w:ascii="Times New Roman" w:hAnsi="Times New Roman" w:cs="Times New Roman"/>
          <w:noProof/>
          <w:sz w:val="28"/>
          <w:szCs w:val="28"/>
        </w:rPr>
        <w:t xml:space="preserve">Выводы по </w:t>
      </w:r>
      <w:r w:rsidRPr="007800F5">
        <w:rPr>
          <w:rFonts w:ascii="Times New Roman" w:hAnsi="Times New Roman" w:cs="Times New Roman"/>
          <w:noProof/>
          <w:sz w:val="28"/>
          <w:szCs w:val="28"/>
          <w:lang w:val="en-US"/>
        </w:rPr>
        <w:t>II</w:t>
      </w:r>
      <w:r w:rsidRPr="007800F5">
        <w:rPr>
          <w:rFonts w:ascii="Times New Roman" w:hAnsi="Times New Roman" w:cs="Times New Roman"/>
          <w:noProof/>
          <w:sz w:val="28"/>
          <w:szCs w:val="28"/>
        </w:rPr>
        <w:t xml:space="preserve"> главе</w:t>
      </w:r>
    </w:p>
    <w:p w:rsidR="003517DE" w:rsidRDefault="003517DE" w:rsidP="003517DE">
      <w:pPr>
        <w:pStyle w:val="1"/>
        <w:spacing w:before="0" w:after="0" w:line="360" w:lineRule="auto"/>
        <w:ind w:firstLine="709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3517DE" w:rsidRDefault="003517DE" w:rsidP="003517DE">
      <w:pPr>
        <w:pStyle w:val="1"/>
        <w:spacing w:before="0" w:after="0" w:line="360" w:lineRule="auto"/>
        <w:ind w:firstLine="709"/>
        <w:jc w:val="both"/>
        <w:rPr>
          <w:rFonts w:ascii="Times New Roman" w:hAnsi="Times New Roman" w:cs="Times New Roman"/>
          <w:b w:val="0"/>
          <w:noProof/>
          <w:sz w:val="28"/>
          <w:szCs w:val="28"/>
        </w:rPr>
      </w:pPr>
      <w:r w:rsidRPr="00706CAD">
        <w:rPr>
          <w:rFonts w:ascii="Times New Roman" w:hAnsi="Times New Roman" w:cs="Times New Roman"/>
          <w:b w:val="0"/>
          <w:noProof/>
          <w:sz w:val="28"/>
          <w:szCs w:val="28"/>
        </w:rPr>
        <w:t>Вторая глава нашего исследования была посвяще</w:t>
      </w:r>
      <w:r w:rsidR="002E043E" w:rsidRPr="002E043E">
        <w:rPr>
          <w:rFonts w:ascii="Onyx" w:hAnsi="Onyx" w:cs="Times New Roman"/>
          <w:b w:val="0"/>
          <w:noProof/>
          <w:color w:val="DCDCDC"/>
          <w:spacing w:val="-60"/>
          <w:sz w:val="20"/>
          <w:szCs w:val="28"/>
        </w:rPr>
        <w:t>.</w:t>
      </w:r>
      <w:r w:rsidRPr="00706CAD">
        <w:rPr>
          <w:rFonts w:ascii="Times New Roman" w:hAnsi="Times New Roman" w:cs="Times New Roman"/>
          <w:b w:val="0"/>
          <w:noProof/>
          <w:sz w:val="28"/>
          <w:szCs w:val="28"/>
        </w:rPr>
        <w:t>на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noProof/>
          <w:sz w:val="28"/>
          <w:szCs w:val="28"/>
        </w:rPr>
        <w:t>опре</w:t>
      </w:r>
      <w:r w:rsidR="002E043E" w:rsidRPr="002E043E">
        <w:rPr>
          <w:rFonts w:ascii="Onyx" w:hAnsi="Onyx" w:cs="Times New Roman"/>
          <w:b w:val="0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 w:cs="Times New Roman"/>
          <w:b w:val="0"/>
          <w:noProof/>
          <w:sz w:val="28"/>
          <w:szCs w:val="28"/>
        </w:rPr>
        <w:t>де</w:t>
      </w:r>
      <w:r w:rsidR="002E043E" w:rsidRPr="002E043E">
        <w:rPr>
          <w:rFonts w:ascii="Onyx" w:hAnsi="Onyx" w:cs="Times New Roman"/>
          <w:b w:val="0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 w:cs="Times New Roman"/>
          <w:b w:val="0"/>
          <w:noProof/>
          <w:sz w:val="28"/>
          <w:szCs w:val="28"/>
        </w:rPr>
        <w:t>ле</w:t>
      </w:r>
      <w:r w:rsidR="002E043E" w:rsidRPr="002E043E">
        <w:rPr>
          <w:rFonts w:ascii="Onyx" w:hAnsi="Onyx" w:cs="Times New Roman"/>
          <w:b w:val="0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 w:cs="Times New Roman"/>
          <w:b w:val="0"/>
          <w:noProof/>
          <w:sz w:val="28"/>
          <w:szCs w:val="28"/>
        </w:rPr>
        <w:t>нию эффе</w:t>
      </w:r>
      <w:r w:rsidR="002E043E" w:rsidRPr="002E043E">
        <w:rPr>
          <w:rFonts w:ascii="Onyx" w:hAnsi="Onyx" w:cs="Times New Roman"/>
          <w:b w:val="0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 w:cs="Times New Roman"/>
          <w:b w:val="0"/>
          <w:noProof/>
          <w:sz w:val="28"/>
          <w:szCs w:val="28"/>
        </w:rPr>
        <w:t>к</w:t>
      </w:r>
      <w:r w:rsidRPr="00706CAD">
        <w:rPr>
          <w:rFonts w:ascii="Times New Roman" w:hAnsi="Times New Roman" w:cs="Times New Roman"/>
          <w:b w:val="0"/>
          <w:noProof/>
          <w:sz w:val="28"/>
          <w:szCs w:val="28"/>
        </w:rPr>
        <w:t>ти</w:t>
      </w:r>
      <w:r>
        <w:rPr>
          <w:rFonts w:ascii="Times New Roman" w:hAnsi="Times New Roman" w:cs="Times New Roman"/>
          <w:b w:val="0"/>
          <w:noProof/>
          <w:sz w:val="28"/>
          <w:szCs w:val="28"/>
        </w:rPr>
        <w:t>в</w:t>
      </w:r>
      <w:r w:rsidRPr="00706CAD">
        <w:rPr>
          <w:rFonts w:ascii="Times New Roman" w:hAnsi="Times New Roman" w:cs="Times New Roman"/>
          <w:b w:val="0"/>
          <w:noProof/>
          <w:sz w:val="28"/>
          <w:szCs w:val="28"/>
        </w:rPr>
        <w:t>ности использова</w:t>
      </w:r>
      <w:r w:rsidR="002E043E" w:rsidRPr="002E043E">
        <w:rPr>
          <w:rFonts w:ascii="Onyx" w:hAnsi="Onyx" w:cs="Times New Roman"/>
          <w:b w:val="0"/>
          <w:noProof/>
          <w:color w:val="DCDCDC"/>
          <w:spacing w:val="-60"/>
          <w:sz w:val="20"/>
          <w:szCs w:val="28"/>
        </w:rPr>
        <w:t>.</w:t>
      </w:r>
      <w:r w:rsidRPr="00706CAD">
        <w:rPr>
          <w:rFonts w:ascii="Times New Roman" w:hAnsi="Times New Roman" w:cs="Times New Roman"/>
          <w:b w:val="0"/>
          <w:noProof/>
          <w:sz w:val="28"/>
          <w:szCs w:val="28"/>
        </w:rPr>
        <w:t>ния прое</w:t>
      </w:r>
      <w:r w:rsidR="002E043E" w:rsidRPr="002E043E">
        <w:rPr>
          <w:rFonts w:ascii="Onyx" w:hAnsi="Onyx" w:cs="Times New Roman"/>
          <w:b w:val="0"/>
          <w:noProof/>
          <w:color w:val="DCDCDC"/>
          <w:spacing w:val="-60"/>
          <w:sz w:val="20"/>
          <w:szCs w:val="28"/>
        </w:rPr>
        <w:t>.</w:t>
      </w:r>
      <w:r w:rsidRPr="00706CAD">
        <w:rPr>
          <w:rFonts w:ascii="Times New Roman" w:hAnsi="Times New Roman" w:cs="Times New Roman"/>
          <w:b w:val="0"/>
          <w:noProof/>
          <w:sz w:val="28"/>
          <w:szCs w:val="28"/>
        </w:rPr>
        <w:t>ктной де</w:t>
      </w:r>
      <w:r w:rsidR="002E043E" w:rsidRPr="002E043E">
        <w:rPr>
          <w:rFonts w:ascii="Onyx" w:hAnsi="Onyx" w:cs="Times New Roman"/>
          <w:b w:val="0"/>
          <w:noProof/>
          <w:color w:val="DCDCDC"/>
          <w:spacing w:val="-60"/>
          <w:sz w:val="20"/>
          <w:szCs w:val="28"/>
        </w:rPr>
        <w:t>.</w:t>
      </w:r>
      <w:r w:rsidRPr="00706CAD">
        <w:rPr>
          <w:rFonts w:ascii="Times New Roman" w:hAnsi="Times New Roman" w:cs="Times New Roman"/>
          <w:b w:val="0"/>
          <w:noProof/>
          <w:sz w:val="28"/>
          <w:szCs w:val="28"/>
        </w:rPr>
        <w:t>яте</w:t>
      </w:r>
      <w:r w:rsidR="002E043E" w:rsidRPr="002E043E">
        <w:rPr>
          <w:rFonts w:ascii="Onyx" w:hAnsi="Onyx" w:cs="Times New Roman"/>
          <w:b w:val="0"/>
          <w:noProof/>
          <w:color w:val="DCDCDC"/>
          <w:spacing w:val="-60"/>
          <w:sz w:val="20"/>
          <w:szCs w:val="28"/>
        </w:rPr>
        <w:t>.</w:t>
      </w:r>
      <w:r w:rsidRPr="00706CAD">
        <w:rPr>
          <w:rFonts w:ascii="Times New Roman" w:hAnsi="Times New Roman" w:cs="Times New Roman"/>
          <w:b w:val="0"/>
          <w:noProof/>
          <w:sz w:val="28"/>
          <w:szCs w:val="28"/>
        </w:rPr>
        <w:t>льности в ра</w:t>
      </w:r>
      <w:r w:rsidR="002E043E" w:rsidRPr="002E043E">
        <w:rPr>
          <w:rFonts w:ascii="Onyx" w:hAnsi="Onyx" w:cs="Times New Roman"/>
          <w:b w:val="0"/>
          <w:noProof/>
          <w:color w:val="DCDCDC"/>
          <w:spacing w:val="-60"/>
          <w:sz w:val="20"/>
          <w:szCs w:val="28"/>
        </w:rPr>
        <w:t>.</w:t>
      </w:r>
      <w:r w:rsidRPr="00706CAD">
        <w:rPr>
          <w:rFonts w:ascii="Times New Roman" w:hAnsi="Times New Roman" w:cs="Times New Roman"/>
          <w:b w:val="0"/>
          <w:noProof/>
          <w:sz w:val="28"/>
          <w:szCs w:val="28"/>
        </w:rPr>
        <w:t xml:space="preserve">боте по </w:t>
      </w:r>
      <w:r w:rsidR="0007314C">
        <w:rPr>
          <w:rFonts w:ascii="Times New Roman" w:hAnsi="Times New Roman" w:cs="Times New Roman"/>
          <w:b w:val="0"/>
          <w:noProof/>
          <w:sz w:val="28"/>
          <w:szCs w:val="28"/>
        </w:rPr>
        <w:t>зна</w:t>
      </w:r>
      <w:r w:rsidR="002E043E" w:rsidRPr="002E043E">
        <w:rPr>
          <w:rFonts w:ascii="Onyx" w:hAnsi="Onyx" w:cs="Times New Roman"/>
          <w:b w:val="0"/>
          <w:noProof/>
          <w:color w:val="DCDCDC"/>
          <w:spacing w:val="-60"/>
          <w:sz w:val="20"/>
          <w:szCs w:val="28"/>
        </w:rPr>
        <w:t>.</w:t>
      </w:r>
      <w:r w:rsidR="0007314C">
        <w:rPr>
          <w:rFonts w:ascii="Times New Roman" w:hAnsi="Times New Roman" w:cs="Times New Roman"/>
          <w:b w:val="0"/>
          <w:noProof/>
          <w:sz w:val="28"/>
          <w:szCs w:val="28"/>
        </w:rPr>
        <w:t>комству</w:t>
      </w:r>
      <w:r>
        <w:rPr>
          <w:rFonts w:ascii="Times New Roman" w:hAnsi="Times New Roman" w:cs="Times New Roman"/>
          <w:b w:val="0"/>
          <w:noProof/>
          <w:sz w:val="28"/>
          <w:szCs w:val="28"/>
        </w:rPr>
        <w:t xml:space="preserve"> дошкольников </w:t>
      </w:r>
      <w:r w:rsidR="007800F5">
        <w:rPr>
          <w:rFonts w:ascii="Times New Roman" w:hAnsi="Times New Roman" w:cs="Times New Roman"/>
          <w:b w:val="0"/>
          <w:noProof/>
          <w:sz w:val="28"/>
          <w:szCs w:val="28"/>
        </w:rPr>
        <w:t>с профе</w:t>
      </w:r>
      <w:r w:rsidR="002E043E" w:rsidRPr="002E043E">
        <w:rPr>
          <w:rFonts w:ascii="Onyx" w:hAnsi="Onyx" w:cs="Times New Roman"/>
          <w:b w:val="0"/>
          <w:noProof/>
          <w:color w:val="DCDCDC"/>
          <w:spacing w:val="-60"/>
          <w:sz w:val="20"/>
          <w:szCs w:val="28"/>
        </w:rPr>
        <w:t>.</w:t>
      </w:r>
      <w:r w:rsidR="007800F5">
        <w:rPr>
          <w:rFonts w:ascii="Times New Roman" w:hAnsi="Times New Roman" w:cs="Times New Roman"/>
          <w:b w:val="0"/>
          <w:noProof/>
          <w:sz w:val="28"/>
          <w:szCs w:val="28"/>
        </w:rPr>
        <w:t>ссиями взрослы</w:t>
      </w:r>
      <w:r w:rsidR="0007314C">
        <w:rPr>
          <w:rFonts w:ascii="Times New Roman" w:hAnsi="Times New Roman" w:cs="Times New Roman"/>
          <w:b w:val="0"/>
          <w:noProof/>
          <w:sz w:val="28"/>
          <w:szCs w:val="28"/>
        </w:rPr>
        <w:t>х</w:t>
      </w:r>
      <w:r w:rsidRPr="00706CAD">
        <w:rPr>
          <w:rFonts w:ascii="Times New Roman" w:hAnsi="Times New Roman" w:cs="Times New Roman"/>
          <w:b w:val="0"/>
          <w:noProof/>
          <w:sz w:val="28"/>
          <w:szCs w:val="28"/>
        </w:rPr>
        <w:t xml:space="preserve">. </w:t>
      </w:r>
      <w:r>
        <w:rPr>
          <w:rFonts w:ascii="Times New Roman" w:hAnsi="Times New Roman" w:cs="Times New Roman"/>
          <w:b w:val="0"/>
          <w:noProof/>
          <w:sz w:val="28"/>
          <w:szCs w:val="28"/>
        </w:rPr>
        <w:t>С этой це</w:t>
      </w:r>
      <w:r w:rsidR="002E043E" w:rsidRPr="002E043E">
        <w:rPr>
          <w:rFonts w:ascii="Onyx" w:hAnsi="Onyx" w:cs="Times New Roman"/>
          <w:b w:val="0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 w:cs="Times New Roman"/>
          <w:b w:val="0"/>
          <w:noProof/>
          <w:sz w:val="28"/>
          <w:szCs w:val="28"/>
        </w:rPr>
        <w:t>лью на</w:t>
      </w:r>
      <w:r w:rsidR="002E043E" w:rsidRPr="002E043E">
        <w:rPr>
          <w:rFonts w:ascii="Onyx" w:hAnsi="Onyx" w:cs="Times New Roman"/>
          <w:b w:val="0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 w:cs="Times New Roman"/>
          <w:b w:val="0"/>
          <w:noProof/>
          <w:sz w:val="28"/>
          <w:szCs w:val="28"/>
        </w:rPr>
        <w:t>ми было орга</w:t>
      </w:r>
      <w:r w:rsidR="002E043E" w:rsidRPr="002E043E">
        <w:rPr>
          <w:rFonts w:ascii="Onyx" w:hAnsi="Onyx" w:cs="Times New Roman"/>
          <w:b w:val="0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 w:cs="Times New Roman"/>
          <w:b w:val="0"/>
          <w:noProof/>
          <w:sz w:val="28"/>
          <w:szCs w:val="28"/>
        </w:rPr>
        <w:t>низова</w:t>
      </w:r>
      <w:r w:rsidR="002E043E" w:rsidRPr="002E043E">
        <w:rPr>
          <w:rFonts w:ascii="Onyx" w:hAnsi="Onyx" w:cs="Times New Roman"/>
          <w:b w:val="0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 w:cs="Times New Roman"/>
          <w:b w:val="0"/>
          <w:noProof/>
          <w:sz w:val="28"/>
          <w:szCs w:val="28"/>
        </w:rPr>
        <w:t>но и прове</w:t>
      </w:r>
      <w:r w:rsidR="002E043E" w:rsidRPr="002E043E">
        <w:rPr>
          <w:rFonts w:ascii="Onyx" w:hAnsi="Onyx" w:cs="Times New Roman"/>
          <w:b w:val="0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 w:cs="Times New Roman"/>
          <w:b w:val="0"/>
          <w:noProof/>
          <w:sz w:val="28"/>
          <w:szCs w:val="28"/>
        </w:rPr>
        <w:t>де</w:t>
      </w:r>
      <w:r w:rsidR="002E043E" w:rsidRPr="002E043E">
        <w:rPr>
          <w:rFonts w:ascii="Onyx" w:hAnsi="Onyx" w:cs="Times New Roman"/>
          <w:b w:val="0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 w:cs="Times New Roman"/>
          <w:b w:val="0"/>
          <w:noProof/>
          <w:sz w:val="28"/>
          <w:szCs w:val="28"/>
        </w:rPr>
        <w:t>но экспе</w:t>
      </w:r>
      <w:r w:rsidR="002E043E" w:rsidRPr="002E043E">
        <w:rPr>
          <w:rFonts w:ascii="Onyx" w:hAnsi="Onyx" w:cs="Times New Roman"/>
          <w:b w:val="0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 w:cs="Times New Roman"/>
          <w:b w:val="0"/>
          <w:noProof/>
          <w:sz w:val="28"/>
          <w:szCs w:val="28"/>
        </w:rPr>
        <w:t>риме</w:t>
      </w:r>
      <w:r w:rsidR="002E043E" w:rsidRPr="002E043E">
        <w:rPr>
          <w:rFonts w:ascii="Onyx" w:hAnsi="Onyx" w:cs="Times New Roman"/>
          <w:b w:val="0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 w:cs="Times New Roman"/>
          <w:b w:val="0"/>
          <w:noProof/>
          <w:sz w:val="28"/>
          <w:szCs w:val="28"/>
        </w:rPr>
        <w:t>нта</w:t>
      </w:r>
      <w:r w:rsidR="002E043E" w:rsidRPr="002E043E">
        <w:rPr>
          <w:rFonts w:ascii="Onyx" w:hAnsi="Onyx" w:cs="Times New Roman"/>
          <w:b w:val="0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 w:cs="Times New Roman"/>
          <w:b w:val="0"/>
          <w:noProof/>
          <w:sz w:val="28"/>
          <w:szCs w:val="28"/>
        </w:rPr>
        <w:t>льное иссле</w:t>
      </w:r>
      <w:r w:rsidR="002E043E" w:rsidRPr="002E043E">
        <w:rPr>
          <w:rFonts w:ascii="Onyx" w:hAnsi="Onyx" w:cs="Times New Roman"/>
          <w:b w:val="0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 w:cs="Times New Roman"/>
          <w:b w:val="0"/>
          <w:noProof/>
          <w:sz w:val="28"/>
          <w:szCs w:val="28"/>
        </w:rPr>
        <w:t>дова</w:t>
      </w:r>
      <w:r w:rsidR="002E043E" w:rsidRPr="002E043E">
        <w:rPr>
          <w:rFonts w:ascii="Onyx" w:hAnsi="Onyx" w:cs="Times New Roman"/>
          <w:b w:val="0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 w:cs="Times New Roman"/>
          <w:b w:val="0"/>
          <w:noProof/>
          <w:sz w:val="28"/>
          <w:szCs w:val="28"/>
        </w:rPr>
        <w:t>ние, включа</w:t>
      </w:r>
      <w:r w:rsidR="002E043E" w:rsidRPr="002E043E">
        <w:rPr>
          <w:rFonts w:ascii="Onyx" w:hAnsi="Onyx" w:cs="Times New Roman"/>
          <w:b w:val="0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 w:cs="Times New Roman"/>
          <w:b w:val="0"/>
          <w:noProof/>
          <w:sz w:val="28"/>
          <w:szCs w:val="28"/>
        </w:rPr>
        <w:t>юще</w:t>
      </w:r>
      <w:r w:rsidR="002E043E" w:rsidRPr="002E043E">
        <w:rPr>
          <w:rFonts w:ascii="Onyx" w:hAnsi="Onyx" w:cs="Times New Roman"/>
          <w:b w:val="0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 w:cs="Times New Roman"/>
          <w:b w:val="0"/>
          <w:noProof/>
          <w:sz w:val="28"/>
          <w:szCs w:val="28"/>
        </w:rPr>
        <w:t>е в се</w:t>
      </w:r>
      <w:r w:rsidR="002E043E" w:rsidRPr="002E043E">
        <w:rPr>
          <w:rFonts w:ascii="Onyx" w:hAnsi="Onyx" w:cs="Times New Roman"/>
          <w:b w:val="0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 w:cs="Times New Roman"/>
          <w:b w:val="0"/>
          <w:noProof/>
          <w:sz w:val="28"/>
          <w:szCs w:val="28"/>
        </w:rPr>
        <w:t>бя три эта</w:t>
      </w:r>
      <w:r w:rsidR="002E043E" w:rsidRPr="002E043E">
        <w:rPr>
          <w:rFonts w:ascii="Onyx" w:hAnsi="Onyx" w:cs="Times New Roman"/>
          <w:b w:val="0"/>
          <w:noProof/>
          <w:color w:val="DCDCDC"/>
          <w:spacing w:val="-60"/>
          <w:sz w:val="20"/>
          <w:szCs w:val="28"/>
        </w:rPr>
        <w:t>.</w:t>
      </w:r>
      <w:r>
        <w:rPr>
          <w:rFonts w:ascii="Times New Roman" w:hAnsi="Times New Roman" w:cs="Times New Roman"/>
          <w:b w:val="0"/>
          <w:noProof/>
          <w:sz w:val="28"/>
          <w:szCs w:val="28"/>
        </w:rPr>
        <w:t>па.</w:t>
      </w:r>
    </w:p>
    <w:p w:rsidR="003517DE" w:rsidRPr="00706CAD" w:rsidRDefault="003517DE" w:rsidP="003517DE">
      <w:pPr>
        <w:pStyle w:val="1"/>
        <w:spacing w:before="0" w:after="0" w:line="360" w:lineRule="auto"/>
        <w:ind w:firstLine="709"/>
        <w:jc w:val="both"/>
        <w:rPr>
          <w:rFonts w:ascii="Times New Roman" w:hAnsi="Times New Roman" w:cs="Times New Roman"/>
          <w:b w:val="0"/>
          <w:noProof/>
          <w:sz w:val="28"/>
          <w:szCs w:val="28"/>
        </w:rPr>
      </w:pPr>
      <w:r w:rsidRPr="00706CAD">
        <w:rPr>
          <w:rFonts w:ascii="Times New Roman" w:hAnsi="Times New Roman" w:cs="Times New Roman"/>
          <w:b w:val="0"/>
          <w:noProof/>
          <w:sz w:val="28"/>
          <w:szCs w:val="28"/>
        </w:rPr>
        <w:t>На первом – констатирующем этапе иссле</w:t>
      </w:r>
      <w:r w:rsidR="002E043E" w:rsidRPr="002E043E">
        <w:rPr>
          <w:rFonts w:ascii="Onyx" w:hAnsi="Onyx" w:cs="Times New Roman"/>
          <w:b w:val="0"/>
          <w:noProof/>
          <w:color w:val="DCDCDC"/>
          <w:spacing w:val="-60"/>
          <w:sz w:val="20"/>
          <w:szCs w:val="28"/>
        </w:rPr>
        <w:t>.</w:t>
      </w:r>
      <w:r w:rsidRPr="00706CAD">
        <w:rPr>
          <w:rFonts w:ascii="Times New Roman" w:hAnsi="Times New Roman" w:cs="Times New Roman"/>
          <w:b w:val="0"/>
          <w:noProof/>
          <w:sz w:val="28"/>
          <w:szCs w:val="28"/>
        </w:rPr>
        <w:t>дова</w:t>
      </w:r>
      <w:r w:rsidR="002E043E" w:rsidRPr="002E043E">
        <w:rPr>
          <w:rFonts w:ascii="Onyx" w:hAnsi="Onyx" w:cs="Times New Roman"/>
          <w:b w:val="0"/>
          <w:noProof/>
          <w:color w:val="DCDCDC"/>
          <w:spacing w:val="-60"/>
          <w:sz w:val="20"/>
          <w:szCs w:val="28"/>
        </w:rPr>
        <w:t>.</w:t>
      </w:r>
      <w:r w:rsidRPr="00706CAD">
        <w:rPr>
          <w:rFonts w:ascii="Times New Roman" w:hAnsi="Times New Roman" w:cs="Times New Roman"/>
          <w:b w:val="0"/>
          <w:noProof/>
          <w:sz w:val="28"/>
          <w:szCs w:val="28"/>
        </w:rPr>
        <w:t xml:space="preserve">ния </w:t>
      </w:r>
      <w:r w:rsidR="00DD5184">
        <w:rPr>
          <w:rFonts w:ascii="Times New Roman" w:hAnsi="Times New Roman" w:cs="Times New Roman"/>
          <w:b w:val="0"/>
          <w:noProof/>
          <w:sz w:val="28"/>
          <w:szCs w:val="28"/>
        </w:rPr>
        <w:t xml:space="preserve">– </w:t>
      </w:r>
      <w:r w:rsidRPr="00706CAD">
        <w:rPr>
          <w:rFonts w:ascii="Times New Roman" w:hAnsi="Times New Roman" w:cs="Times New Roman"/>
          <w:b w:val="0"/>
          <w:noProof/>
          <w:sz w:val="28"/>
          <w:szCs w:val="28"/>
        </w:rPr>
        <w:t>мы опре</w:t>
      </w:r>
      <w:r w:rsidR="002E043E" w:rsidRPr="002E043E">
        <w:rPr>
          <w:rFonts w:ascii="Onyx" w:hAnsi="Onyx" w:cs="Times New Roman"/>
          <w:b w:val="0"/>
          <w:noProof/>
          <w:color w:val="DCDCDC"/>
          <w:spacing w:val="-60"/>
          <w:sz w:val="20"/>
          <w:szCs w:val="28"/>
        </w:rPr>
        <w:t>.</w:t>
      </w:r>
      <w:r w:rsidRPr="00706CAD">
        <w:rPr>
          <w:rFonts w:ascii="Times New Roman" w:hAnsi="Times New Roman" w:cs="Times New Roman"/>
          <w:b w:val="0"/>
          <w:noProof/>
          <w:sz w:val="28"/>
          <w:szCs w:val="28"/>
        </w:rPr>
        <w:t>де</w:t>
      </w:r>
      <w:r w:rsidR="002E043E" w:rsidRPr="002E043E">
        <w:rPr>
          <w:rFonts w:ascii="Onyx" w:hAnsi="Onyx" w:cs="Times New Roman"/>
          <w:b w:val="0"/>
          <w:noProof/>
          <w:color w:val="DCDCDC"/>
          <w:spacing w:val="-60"/>
          <w:sz w:val="20"/>
          <w:szCs w:val="28"/>
        </w:rPr>
        <w:t>.</w:t>
      </w:r>
      <w:r w:rsidRPr="00706CAD">
        <w:rPr>
          <w:rFonts w:ascii="Times New Roman" w:hAnsi="Times New Roman" w:cs="Times New Roman"/>
          <w:b w:val="0"/>
          <w:noProof/>
          <w:sz w:val="28"/>
          <w:szCs w:val="28"/>
        </w:rPr>
        <w:t>лили, что сформирова</w:t>
      </w:r>
      <w:r w:rsidR="002E043E" w:rsidRPr="002E043E">
        <w:rPr>
          <w:rFonts w:ascii="Onyx" w:hAnsi="Onyx" w:cs="Times New Roman"/>
          <w:b w:val="0"/>
          <w:noProof/>
          <w:color w:val="DCDCDC"/>
          <w:spacing w:val="-60"/>
          <w:sz w:val="20"/>
          <w:szCs w:val="28"/>
        </w:rPr>
        <w:t>.</w:t>
      </w:r>
      <w:r w:rsidRPr="00706CAD">
        <w:rPr>
          <w:rFonts w:ascii="Times New Roman" w:hAnsi="Times New Roman" w:cs="Times New Roman"/>
          <w:b w:val="0"/>
          <w:noProof/>
          <w:sz w:val="28"/>
          <w:szCs w:val="28"/>
        </w:rPr>
        <w:t>нность у дошкольников пре</w:t>
      </w:r>
      <w:r w:rsidR="002E043E" w:rsidRPr="002E043E">
        <w:rPr>
          <w:rFonts w:ascii="Onyx" w:hAnsi="Onyx" w:cs="Times New Roman"/>
          <w:b w:val="0"/>
          <w:noProof/>
          <w:color w:val="DCDCDC"/>
          <w:spacing w:val="-60"/>
          <w:sz w:val="20"/>
          <w:szCs w:val="28"/>
        </w:rPr>
        <w:t>.</w:t>
      </w:r>
      <w:r w:rsidRPr="00706CAD">
        <w:rPr>
          <w:rFonts w:ascii="Times New Roman" w:hAnsi="Times New Roman" w:cs="Times New Roman"/>
          <w:b w:val="0"/>
          <w:noProof/>
          <w:sz w:val="28"/>
          <w:szCs w:val="28"/>
        </w:rPr>
        <w:t>дста</w:t>
      </w:r>
      <w:r w:rsidR="002E043E" w:rsidRPr="002E043E">
        <w:rPr>
          <w:rFonts w:ascii="Onyx" w:hAnsi="Onyx" w:cs="Times New Roman"/>
          <w:b w:val="0"/>
          <w:noProof/>
          <w:color w:val="DCDCDC"/>
          <w:spacing w:val="-60"/>
          <w:sz w:val="20"/>
          <w:szCs w:val="28"/>
        </w:rPr>
        <w:t>.</w:t>
      </w:r>
      <w:r w:rsidRPr="00706CAD">
        <w:rPr>
          <w:rFonts w:ascii="Times New Roman" w:hAnsi="Times New Roman" w:cs="Times New Roman"/>
          <w:b w:val="0"/>
          <w:noProof/>
          <w:sz w:val="28"/>
          <w:szCs w:val="28"/>
        </w:rPr>
        <w:t>вле</w:t>
      </w:r>
      <w:r w:rsidR="002E043E" w:rsidRPr="002E043E">
        <w:rPr>
          <w:rFonts w:ascii="Onyx" w:hAnsi="Onyx" w:cs="Times New Roman"/>
          <w:b w:val="0"/>
          <w:noProof/>
          <w:color w:val="DCDCDC"/>
          <w:spacing w:val="-60"/>
          <w:sz w:val="20"/>
          <w:szCs w:val="28"/>
        </w:rPr>
        <w:t>.</w:t>
      </w:r>
      <w:r w:rsidRPr="00706CAD">
        <w:rPr>
          <w:rFonts w:ascii="Times New Roman" w:hAnsi="Times New Roman" w:cs="Times New Roman"/>
          <w:b w:val="0"/>
          <w:noProof/>
          <w:sz w:val="28"/>
          <w:szCs w:val="28"/>
        </w:rPr>
        <w:t xml:space="preserve">ний о </w:t>
      </w:r>
      <w:r w:rsidR="0007314C">
        <w:rPr>
          <w:rFonts w:ascii="Times New Roman" w:hAnsi="Times New Roman" w:cs="Times New Roman"/>
          <w:b w:val="0"/>
          <w:noProof/>
          <w:sz w:val="28"/>
          <w:szCs w:val="28"/>
        </w:rPr>
        <w:t>профе</w:t>
      </w:r>
      <w:r w:rsidR="002E043E" w:rsidRPr="002E043E">
        <w:rPr>
          <w:rFonts w:ascii="Onyx" w:hAnsi="Onyx" w:cs="Times New Roman"/>
          <w:b w:val="0"/>
          <w:noProof/>
          <w:color w:val="DCDCDC"/>
          <w:spacing w:val="-60"/>
          <w:sz w:val="20"/>
          <w:szCs w:val="28"/>
        </w:rPr>
        <w:t>.</w:t>
      </w:r>
      <w:r w:rsidR="0007314C">
        <w:rPr>
          <w:rFonts w:ascii="Times New Roman" w:hAnsi="Times New Roman" w:cs="Times New Roman"/>
          <w:b w:val="0"/>
          <w:noProof/>
          <w:sz w:val="28"/>
          <w:szCs w:val="28"/>
        </w:rPr>
        <w:t>ссиях взрослых</w:t>
      </w:r>
      <w:r w:rsidRPr="00706CAD">
        <w:rPr>
          <w:rFonts w:ascii="Times New Roman" w:hAnsi="Times New Roman" w:cs="Times New Roman"/>
          <w:b w:val="0"/>
          <w:noProof/>
          <w:sz w:val="28"/>
          <w:szCs w:val="28"/>
        </w:rPr>
        <w:t xml:space="preserve"> на</w:t>
      </w:r>
      <w:r w:rsidR="002E043E" w:rsidRPr="002E043E">
        <w:rPr>
          <w:rFonts w:ascii="Onyx" w:hAnsi="Onyx" w:cs="Times New Roman"/>
          <w:b w:val="0"/>
          <w:noProof/>
          <w:color w:val="DCDCDC"/>
          <w:spacing w:val="-60"/>
          <w:sz w:val="20"/>
          <w:szCs w:val="28"/>
        </w:rPr>
        <w:t>.</w:t>
      </w:r>
      <w:r w:rsidRPr="00706CAD">
        <w:rPr>
          <w:rFonts w:ascii="Times New Roman" w:hAnsi="Times New Roman" w:cs="Times New Roman"/>
          <w:b w:val="0"/>
          <w:noProof/>
          <w:sz w:val="28"/>
          <w:szCs w:val="28"/>
        </w:rPr>
        <w:t>ходится в большинстве случа</w:t>
      </w:r>
      <w:r w:rsidR="002E043E" w:rsidRPr="002E043E">
        <w:rPr>
          <w:rFonts w:ascii="Onyx" w:hAnsi="Onyx" w:cs="Times New Roman"/>
          <w:b w:val="0"/>
          <w:noProof/>
          <w:color w:val="DCDCDC"/>
          <w:spacing w:val="-60"/>
          <w:sz w:val="20"/>
          <w:szCs w:val="28"/>
        </w:rPr>
        <w:t>.</w:t>
      </w:r>
      <w:r w:rsidRPr="00706CAD">
        <w:rPr>
          <w:rFonts w:ascii="Times New Roman" w:hAnsi="Times New Roman" w:cs="Times New Roman"/>
          <w:b w:val="0"/>
          <w:noProof/>
          <w:sz w:val="28"/>
          <w:szCs w:val="28"/>
        </w:rPr>
        <w:t>е</w:t>
      </w:r>
      <w:r w:rsidR="002E043E" w:rsidRPr="002E043E">
        <w:rPr>
          <w:rFonts w:ascii="Onyx" w:hAnsi="Onyx" w:cs="Times New Roman"/>
          <w:b w:val="0"/>
          <w:noProof/>
          <w:color w:val="DCDCDC"/>
          <w:spacing w:val="-60"/>
          <w:sz w:val="20"/>
          <w:szCs w:val="28"/>
        </w:rPr>
        <w:t>.</w:t>
      </w:r>
      <w:r w:rsidRPr="00706CAD">
        <w:rPr>
          <w:rFonts w:ascii="Times New Roman" w:hAnsi="Times New Roman" w:cs="Times New Roman"/>
          <w:b w:val="0"/>
          <w:noProof/>
          <w:sz w:val="28"/>
          <w:szCs w:val="28"/>
        </w:rPr>
        <w:t>в на сре</w:t>
      </w:r>
      <w:r w:rsidR="002E043E" w:rsidRPr="002E043E">
        <w:rPr>
          <w:rFonts w:ascii="Onyx" w:hAnsi="Onyx" w:cs="Times New Roman"/>
          <w:b w:val="0"/>
          <w:noProof/>
          <w:color w:val="DCDCDC"/>
          <w:spacing w:val="-60"/>
          <w:sz w:val="20"/>
          <w:szCs w:val="28"/>
        </w:rPr>
        <w:t>.</w:t>
      </w:r>
      <w:r w:rsidRPr="00706CAD">
        <w:rPr>
          <w:rFonts w:ascii="Times New Roman" w:hAnsi="Times New Roman" w:cs="Times New Roman"/>
          <w:b w:val="0"/>
          <w:noProof/>
          <w:sz w:val="28"/>
          <w:szCs w:val="28"/>
        </w:rPr>
        <w:t>дне</w:t>
      </w:r>
      <w:r w:rsidR="002E043E" w:rsidRPr="002E043E">
        <w:rPr>
          <w:rFonts w:ascii="Onyx" w:hAnsi="Onyx" w:cs="Times New Roman"/>
          <w:b w:val="0"/>
          <w:noProof/>
          <w:color w:val="DCDCDC"/>
          <w:spacing w:val="-60"/>
          <w:sz w:val="20"/>
          <w:szCs w:val="28"/>
        </w:rPr>
        <w:t>.</w:t>
      </w:r>
      <w:r w:rsidRPr="00706CAD">
        <w:rPr>
          <w:rFonts w:ascii="Times New Roman" w:hAnsi="Times New Roman" w:cs="Times New Roman"/>
          <w:b w:val="0"/>
          <w:noProof/>
          <w:sz w:val="28"/>
          <w:szCs w:val="28"/>
        </w:rPr>
        <w:t>м и низком уровнях.</w:t>
      </w:r>
    </w:p>
    <w:p w:rsidR="003517DE" w:rsidRPr="00706CAD" w:rsidRDefault="003517DE" w:rsidP="003517DE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 w:rsidRPr="00706CAD">
        <w:rPr>
          <w:rFonts w:ascii="Times New Roman" w:hAnsi="Times New Roman"/>
          <w:noProof/>
          <w:sz w:val="28"/>
          <w:szCs w:val="28"/>
          <w:lang w:eastAsia="ru-RU"/>
        </w:rPr>
        <w:t>На втором – формирующе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706CAD">
        <w:rPr>
          <w:rFonts w:ascii="Times New Roman" w:hAnsi="Times New Roman"/>
          <w:noProof/>
          <w:sz w:val="28"/>
          <w:szCs w:val="28"/>
          <w:lang w:eastAsia="ru-RU"/>
        </w:rPr>
        <w:t>м эта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706CAD">
        <w:rPr>
          <w:rFonts w:ascii="Times New Roman" w:hAnsi="Times New Roman"/>
          <w:noProof/>
          <w:sz w:val="28"/>
          <w:szCs w:val="28"/>
          <w:lang w:eastAsia="ru-RU"/>
        </w:rPr>
        <w:t>пе экспе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706CAD">
        <w:rPr>
          <w:rFonts w:ascii="Times New Roman" w:hAnsi="Times New Roman"/>
          <w:noProof/>
          <w:sz w:val="28"/>
          <w:szCs w:val="28"/>
          <w:lang w:eastAsia="ru-RU"/>
        </w:rPr>
        <w:t>риме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706CAD">
        <w:rPr>
          <w:rFonts w:ascii="Times New Roman" w:hAnsi="Times New Roman"/>
          <w:noProof/>
          <w:sz w:val="28"/>
          <w:szCs w:val="28"/>
          <w:lang w:eastAsia="ru-RU"/>
        </w:rPr>
        <w:t>нта 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706CAD">
        <w:rPr>
          <w:rFonts w:ascii="Times New Roman" w:hAnsi="Times New Roman"/>
          <w:noProof/>
          <w:sz w:val="28"/>
          <w:szCs w:val="28"/>
          <w:lang w:eastAsia="ru-RU"/>
        </w:rPr>
        <w:t>ми был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706CAD">
        <w:rPr>
          <w:rFonts w:ascii="Times New Roman" w:hAnsi="Times New Roman"/>
          <w:noProof/>
          <w:sz w:val="28"/>
          <w:szCs w:val="28"/>
          <w:lang w:eastAsia="ru-RU"/>
        </w:rPr>
        <w:t>зра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706CAD">
        <w:rPr>
          <w:rFonts w:ascii="Times New Roman" w:hAnsi="Times New Roman"/>
          <w:noProof/>
          <w:sz w:val="28"/>
          <w:szCs w:val="28"/>
          <w:lang w:eastAsia="ru-RU"/>
        </w:rPr>
        <w:t>бота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706CAD">
        <w:rPr>
          <w:rFonts w:ascii="Times New Roman" w:hAnsi="Times New Roman"/>
          <w:noProof/>
          <w:sz w:val="28"/>
          <w:szCs w:val="28"/>
          <w:lang w:eastAsia="ru-RU"/>
        </w:rPr>
        <w:t>н и вне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706CAD">
        <w:rPr>
          <w:rFonts w:ascii="Times New Roman" w:hAnsi="Times New Roman"/>
          <w:noProof/>
          <w:sz w:val="28"/>
          <w:szCs w:val="28"/>
          <w:lang w:eastAsia="ru-RU"/>
        </w:rPr>
        <w:t>дре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706CAD">
        <w:rPr>
          <w:rFonts w:ascii="Times New Roman" w:hAnsi="Times New Roman"/>
          <w:noProof/>
          <w:sz w:val="28"/>
          <w:szCs w:val="28"/>
          <w:lang w:eastAsia="ru-RU"/>
        </w:rPr>
        <w:t>н в пра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706CAD">
        <w:rPr>
          <w:rFonts w:ascii="Times New Roman" w:hAnsi="Times New Roman"/>
          <w:noProof/>
          <w:sz w:val="28"/>
          <w:szCs w:val="28"/>
          <w:lang w:eastAsia="ru-RU"/>
        </w:rPr>
        <w:t>ктику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706CAD">
        <w:rPr>
          <w:rFonts w:ascii="Times New Roman" w:hAnsi="Times New Roman"/>
          <w:noProof/>
          <w:sz w:val="28"/>
          <w:szCs w:val="28"/>
          <w:lang w:eastAsia="ru-RU"/>
        </w:rPr>
        <w:t>боты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706CAD">
        <w:rPr>
          <w:rFonts w:ascii="Times New Roman" w:hAnsi="Times New Roman"/>
          <w:noProof/>
          <w:sz w:val="28"/>
          <w:szCs w:val="28"/>
          <w:lang w:eastAsia="ru-RU"/>
        </w:rPr>
        <w:t>тского са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706CAD">
        <w:rPr>
          <w:rFonts w:ascii="Times New Roman" w:hAnsi="Times New Roman"/>
          <w:noProof/>
          <w:sz w:val="28"/>
          <w:szCs w:val="28"/>
          <w:lang w:eastAsia="ru-RU"/>
        </w:rPr>
        <w:t>да 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706CAD">
        <w:rPr>
          <w:rFonts w:ascii="Times New Roman" w:hAnsi="Times New Roman"/>
          <w:noProof/>
          <w:sz w:val="28"/>
          <w:szCs w:val="28"/>
          <w:lang w:eastAsia="ru-RU"/>
        </w:rPr>
        <w:t>кт «</w:t>
      </w:r>
      <w:r w:rsidR="0007314C">
        <w:rPr>
          <w:rFonts w:ascii="Times New Roman" w:hAnsi="Times New Roman"/>
          <w:noProof/>
          <w:sz w:val="28"/>
          <w:szCs w:val="28"/>
          <w:lang w:eastAsia="ru-RU"/>
        </w:rPr>
        <w:t>Все 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="0007314C">
        <w:rPr>
          <w:rFonts w:ascii="Times New Roman" w:hAnsi="Times New Roman"/>
          <w:noProof/>
          <w:sz w:val="28"/>
          <w:szCs w:val="28"/>
          <w:lang w:eastAsia="ru-RU"/>
        </w:rPr>
        <w:t>ссии нужны, все 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="0007314C">
        <w:rPr>
          <w:rFonts w:ascii="Times New Roman" w:hAnsi="Times New Roman"/>
          <w:noProof/>
          <w:sz w:val="28"/>
          <w:szCs w:val="28"/>
          <w:lang w:eastAsia="ru-RU"/>
        </w:rPr>
        <w:t>ссии 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="0007314C">
        <w:rPr>
          <w:rFonts w:ascii="Times New Roman" w:hAnsi="Times New Roman"/>
          <w:noProof/>
          <w:sz w:val="28"/>
          <w:szCs w:val="28"/>
          <w:lang w:eastAsia="ru-RU"/>
        </w:rPr>
        <w:t>жны!</w:t>
      </w:r>
      <w:r w:rsidRPr="00706CAD">
        <w:rPr>
          <w:rFonts w:ascii="Times New Roman" w:hAnsi="Times New Roman"/>
          <w:noProof/>
          <w:sz w:val="28"/>
          <w:szCs w:val="28"/>
          <w:lang w:eastAsia="ru-RU"/>
        </w:rPr>
        <w:t>». В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706CAD">
        <w:rPr>
          <w:rFonts w:ascii="Times New Roman" w:hAnsi="Times New Roman"/>
          <w:noProof/>
          <w:sz w:val="28"/>
          <w:szCs w:val="28"/>
          <w:lang w:eastAsia="ru-RU"/>
        </w:rPr>
        <w:t>мка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706CAD">
        <w:rPr>
          <w:rFonts w:ascii="Times New Roman" w:hAnsi="Times New Roman"/>
          <w:noProof/>
          <w:sz w:val="28"/>
          <w:szCs w:val="28"/>
          <w:lang w:eastAsia="ru-RU"/>
        </w:rPr>
        <w:t>х которого</w:t>
      </w:r>
      <w:r>
        <w:rPr>
          <w:rFonts w:ascii="Times New Roman" w:hAnsi="Times New Roman"/>
          <w:noProof/>
          <w:sz w:val="28"/>
          <w:szCs w:val="28"/>
          <w:lang w:eastAsia="ru-RU"/>
        </w:rPr>
        <w:t>,</w:t>
      </w:r>
      <w:r w:rsidRPr="00706CAD">
        <w:rPr>
          <w:rFonts w:ascii="Times New Roman" w:hAnsi="Times New Roman"/>
          <w:noProof/>
          <w:sz w:val="28"/>
          <w:szCs w:val="28"/>
          <w:lang w:eastAsia="ru-RU"/>
        </w:rPr>
        <w:t xml:space="preserve"> с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706CAD">
        <w:rPr>
          <w:rFonts w:ascii="Times New Roman" w:hAnsi="Times New Roman"/>
          <w:noProof/>
          <w:sz w:val="28"/>
          <w:szCs w:val="28"/>
          <w:lang w:eastAsia="ru-RU"/>
        </w:rPr>
        <w:t xml:space="preserve">тьми </w:t>
      </w:r>
      <w:r w:rsidR="0007314C">
        <w:rPr>
          <w:rFonts w:ascii="Times New Roman" w:hAnsi="Times New Roman"/>
          <w:noProof/>
          <w:sz w:val="28"/>
          <w:szCs w:val="28"/>
          <w:lang w:eastAsia="ru-RU"/>
        </w:rPr>
        <w:t>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="0007314C">
        <w:rPr>
          <w:rFonts w:ascii="Times New Roman" w:hAnsi="Times New Roman"/>
          <w:noProof/>
          <w:sz w:val="28"/>
          <w:szCs w:val="28"/>
          <w:lang w:eastAsia="ru-RU"/>
        </w:rPr>
        <w:t>рше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="0007314C">
        <w:rPr>
          <w:rFonts w:ascii="Times New Roman" w:hAnsi="Times New Roman"/>
          <w:noProof/>
          <w:sz w:val="28"/>
          <w:szCs w:val="28"/>
          <w:lang w:eastAsia="ru-RU"/>
        </w:rPr>
        <w:t>го дошкольного возра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="0007314C">
        <w:rPr>
          <w:rFonts w:ascii="Times New Roman" w:hAnsi="Times New Roman"/>
          <w:noProof/>
          <w:sz w:val="28"/>
          <w:szCs w:val="28"/>
          <w:lang w:eastAsia="ru-RU"/>
        </w:rPr>
        <w:t>ста</w:t>
      </w:r>
      <w:r w:rsidRPr="00706CAD">
        <w:rPr>
          <w:rFonts w:ascii="Times New Roman" w:hAnsi="Times New Roman"/>
          <w:noProof/>
          <w:sz w:val="28"/>
          <w:szCs w:val="28"/>
          <w:lang w:eastAsia="ru-RU"/>
        </w:rPr>
        <w:t xml:space="preserve"> был прове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706CAD">
        <w:rPr>
          <w:rFonts w:ascii="Times New Roman" w:hAnsi="Times New Roman"/>
          <w:noProof/>
          <w:sz w:val="28"/>
          <w:szCs w:val="28"/>
          <w:lang w:eastAsia="ru-RU"/>
        </w:rPr>
        <w:t>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706CAD">
        <w:rPr>
          <w:rFonts w:ascii="Times New Roman" w:hAnsi="Times New Roman"/>
          <w:noProof/>
          <w:sz w:val="28"/>
          <w:szCs w:val="28"/>
          <w:lang w:eastAsia="ru-RU"/>
        </w:rPr>
        <w:t>н цикл 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706CAD">
        <w:rPr>
          <w:rFonts w:ascii="Times New Roman" w:hAnsi="Times New Roman"/>
          <w:noProof/>
          <w:sz w:val="28"/>
          <w:szCs w:val="28"/>
          <w:lang w:eastAsia="ru-RU"/>
        </w:rPr>
        <w:t>роприятий (</w:t>
      </w:r>
      <w:r w:rsidRPr="007800F5">
        <w:rPr>
          <w:rFonts w:ascii="Times New Roman" w:hAnsi="Times New Roman"/>
          <w:noProof/>
          <w:sz w:val="28"/>
          <w:szCs w:val="28"/>
          <w:lang w:eastAsia="ru-RU"/>
        </w:rPr>
        <w:t>НО</w:t>
      </w:r>
      <w:r w:rsidR="007800F5" w:rsidRPr="007800F5">
        <w:rPr>
          <w:rFonts w:ascii="Times New Roman" w:hAnsi="Times New Roman"/>
          <w:noProof/>
          <w:sz w:val="28"/>
          <w:szCs w:val="28"/>
          <w:lang w:eastAsia="ru-RU"/>
        </w:rPr>
        <w:t>Д по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="007800F5" w:rsidRPr="007800F5">
        <w:rPr>
          <w:rFonts w:ascii="Times New Roman" w:hAnsi="Times New Roman"/>
          <w:noProof/>
          <w:sz w:val="28"/>
          <w:szCs w:val="28"/>
          <w:lang w:eastAsia="ru-RU"/>
        </w:rPr>
        <w:t>зличным обла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="007800F5" w:rsidRPr="007800F5">
        <w:rPr>
          <w:rFonts w:ascii="Times New Roman" w:hAnsi="Times New Roman"/>
          <w:noProof/>
          <w:sz w:val="28"/>
          <w:szCs w:val="28"/>
          <w:lang w:eastAsia="ru-RU"/>
        </w:rPr>
        <w:t>стям</w:t>
      </w:r>
      <w:r w:rsidRPr="007800F5">
        <w:rPr>
          <w:rFonts w:ascii="Times New Roman" w:hAnsi="Times New Roman"/>
          <w:noProof/>
          <w:sz w:val="28"/>
          <w:szCs w:val="28"/>
          <w:lang w:eastAsia="ru-RU"/>
        </w:rPr>
        <w:t>, бе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7800F5">
        <w:rPr>
          <w:rFonts w:ascii="Times New Roman" w:hAnsi="Times New Roman"/>
          <w:noProof/>
          <w:sz w:val="28"/>
          <w:szCs w:val="28"/>
          <w:lang w:eastAsia="ru-RU"/>
        </w:rPr>
        <w:t>се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7800F5">
        <w:rPr>
          <w:rFonts w:ascii="Times New Roman" w:hAnsi="Times New Roman"/>
          <w:noProof/>
          <w:sz w:val="28"/>
          <w:szCs w:val="28"/>
          <w:lang w:eastAsia="ru-RU"/>
        </w:rPr>
        <w:t>ды, игры и пр.</w:t>
      </w:r>
      <w:r w:rsidRPr="00706CAD">
        <w:rPr>
          <w:rFonts w:ascii="Times New Roman" w:hAnsi="Times New Roman"/>
          <w:noProof/>
          <w:sz w:val="28"/>
          <w:szCs w:val="28"/>
          <w:lang w:eastAsia="ru-RU"/>
        </w:rPr>
        <w:t>), 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706CAD">
        <w:rPr>
          <w:rFonts w:ascii="Times New Roman" w:hAnsi="Times New Roman"/>
          <w:noProof/>
          <w:sz w:val="28"/>
          <w:szCs w:val="28"/>
          <w:lang w:eastAsia="ru-RU"/>
        </w:rPr>
        <w:t>пра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706CAD">
        <w:rPr>
          <w:rFonts w:ascii="Times New Roman" w:hAnsi="Times New Roman"/>
          <w:noProof/>
          <w:sz w:val="28"/>
          <w:szCs w:val="28"/>
          <w:lang w:eastAsia="ru-RU"/>
        </w:rPr>
        <w:t>вле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706CAD">
        <w:rPr>
          <w:rFonts w:ascii="Times New Roman" w:hAnsi="Times New Roman"/>
          <w:noProof/>
          <w:sz w:val="28"/>
          <w:szCs w:val="28"/>
          <w:lang w:eastAsia="ru-RU"/>
        </w:rPr>
        <w:t>нных на зна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706CAD">
        <w:rPr>
          <w:rFonts w:ascii="Times New Roman" w:hAnsi="Times New Roman"/>
          <w:noProof/>
          <w:sz w:val="28"/>
          <w:szCs w:val="28"/>
          <w:lang w:eastAsia="ru-RU"/>
        </w:rPr>
        <w:t xml:space="preserve">комство дошкольников с </w:t>
      </w:r>
      <w:r w:rsidR="0007314C">
        <w:rPr>
          <w:rFonts w:ascii="Times New Roman" w:hAnsi="Times New Roman"/>
          <w:noProof/>
          <w:sz w:val="28"/>
          <w:szCs w:val="28"/>
          <w:lang w:eastAsia="ru-RU"/>
        </w:rPr>
        <w:t>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="0007314C">
        <w:rPr>
          <w:rFonts w:ascii="Times New Roman" w:hAnsi="Times New Roman"/>
          <w:noProof/>
          <w:sz w:val="28"/>
          <w:szCs w:val="28"/>
          <w:lang w:eastAsia="ru-RU"/>
        </w:rPr>
        <w:t>ссиона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="0007314C">
        <w:rPr>
          <w:rFonts w:ascii="Times New Roman" w:hAnsi="Times New Roman"/>
          <w:noProof/>
          <w:sz w:val="28"/>
          <w:szCs w:val="28"/>
          <w:lang w:eastAsia="ru-RU"/>
        </w:rPr>
        <w:t>льной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="0007314C">
        <w:rPr>
          <w:rFonts w:ascii="Times New Roman" w:hAnsi="Times New Roman"/>
          <w:noProof/>
          <w:sz w:val="28"/>
          <w:szCs w:val="28"/>
          <w:lang w:eastAsia="ru-RU"/>
        </w:rPr>
        <w:t>яте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="0007314C">
        <w:rPr>
          <w:rFonts w:ascii="Times New Roman" w:hAnsi="Times New Roman"/>
          <w:noProof/>
          <w:sz w:val="28"/>
          <w:szCs w:val="28"/>
          <w:lang w:eastAsia="ru-RU"/>
        </w:rPr>
        <w:t>льностью взрослых</w:t>
      </w:r>
      <w:r w:rsidRPr="00706CAD">
        <w:rPr>
          <w:rFonts w:ascii="Times New Roman" w:hAnsi="Times New Roman"/>
          <w:noProof/>
          <w:sz w:val="28"/>
          <w:szCs w:val="28"/>
          <w:lang w:eastAsia="ru-RU"/>
        </w:rPr>
        <w:t>.</w:t>
      </w:r>
    </w:p>
    <w:p w:rsidR="003517DE" w:rsidRPr="00706CAD" w:rsidRDefault="003517DE" w:rsidP="003517DE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 w:rsidRPr="00706CAD">
        <w:rPr>
          <w:rFonts w:ascii="Times New Roman" w:hAnsi="Times New Roman"/>
          <w:noProof/>
          <w:sz w:val="28"/>
          <w:szCs w:val="28"/>
          <w:lang w:eastAsia="ru-RU"/>
        </w:rPr>
        <w:t>На после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706CAD">
        <w:rPr>
          <w:rFonts w:ascii="Times New Roman" w:hAnsi="Times New Roman"/>
          <w:noProof/>
          <w:sz w:val="28"/>
          <w:szCs w:val="28"/>
          <w:lang w:eastAsia="ru-RU"/>
        </w:rPr>
        <w:t>дне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706CAD">
        <w:rPr>
          <w:rFonts w:ascii="Times New Roman" w:hAnsi="Times New Roman"/>
          <w:noProof/>
          <w:sz w:val="28"/>
          <w:szCs w:val="28"/>
          <w:lang w:eastAsia="ru-RU"/>
        </w:rPr>
        <w:t>м – контрольном эта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706CAD">
        <w:rPr>
          <w:rFonts w:ascii="Times New Roman" w:hAnsi="Times New Roman"/>
          <w:noProof/>
          <w:sz w:val="28"/>
          <w:szCs w:val="28"/>
          <w:lang w:eastAsia="ru-RU"/>
        </w:rPr>
        <w:t>пе экспе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706CAD">
        <w:rPr>
          <w:rFonts w:ascii="Times New Roman" w:hAnsi="Times New Roman"/>
          <w:noProof/>
          <w:sz w:val="28"/>
          <w:szCs w:val="28"/>
          <w:lang w:eastAsia="ru-RU"/>
        </w:rPr>
        <w:t>риме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706CAD">
        <w:rPr>
          <w:rFonts w:ascii="Times New Roman" w:hAnsi="Times New Roman"/>
          <w:noProof/>
          <w:sz w:val="28"/>
          <w:szCs w:val="28"/>
          <w:lang w:eastAsia="ru-RU"/>
        </w:rPr>
        <w:t>нта</w:t>
      </w:r>
      <w:r w:rsidR="00DD5184">
        <w:rPr>
          <w:rFonts w:ascii="Times New Roman" w:hAnsi="Times New Roman"/>
          <w:noProof/>
          <w:sz w:val="28"/>
          <w:szCs w:val="28"/>
          <w:lang w:eastAsia="ru-RU"/>
        </w:rPr>
        <w:t xml:space="preserve"> – </w:t>
      </w:r>
      <w:r w:rsidRPr="00706CAD">
        <w:rPr>
          <w:rFonts w:ascii="Times New Roman" w:hAnsi="Times New Roman"/>
          <w:noProof/>
          <w:sz w:val="28"/>
          <w:szCs w:val="28"/>
          <w:lang w:eastAsia="ru-RU"/>
        </w:rPr>
        <w:t xml:space="preserve"> 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706CAD">
        <w:rPr>
          <w:rFonts w:ascii="Times New Roman" w:hAnsi="Times New Roman"/>
          <w:noProof/>
          <w:sz w:val="28"/>
          <w:szCs w:val="28"/>
          <w:lang w:eastAsia="ru-RU"/>
        </w:rPr>
        <w:t>ми была прове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706CAD">
        <w:rPr>
          <w:rFonts w:ascii="Times New Roman" w:hAnsi="Times New Roman"/>
          <w:noProof/>
          <w:sz w:val="28"/>
          <w:szCs w:val="28"/>
          <w:lang w:eastAsia="ru-RU"/>
        </w:rPr>
        <w:t>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706CAD">
        <w:rPr>
          <w:rFonts w:ascii="Times New Roman" w:hAnsi="Times New Roman"/>
          <w:noProof/>
          <w:sz w:val="28"/>
          <w:szCs w:val="28"/>
          <w:lang w:eastAsia="ru-RU"/>
        </w:rPr>
        <w:t>на повторна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706CAD">
        <w:rPr>
          <w:rFonts w:ascii="Times New Roman" w:hAnsi="Times New Roman"/>
          <w:noProof/>
          <w:sz w:val="28"/>
          <w:szCs w:val="28"/>
          <w:lang w:eastAsia="ru-RU"/>
        </w:rPr>
        <w:t>я диа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706CAD">
        <w:rPr>
          <w:rFonts w:ascii="Times New Roman" w:hAnsi="Times New Roman"/>
          <w:noProof/>
          <w:sz w:val="28"/>
          <w:szCs w:val="28"/>
          <w:lang w:eastAsia="ru-RU"/>
        </w:rPr>
        <w:t>гностика сформирова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706CAD">
        <w:rPr>
          <w:rFonts w:ascii="Times New Roman" w:hAnsi="Times New Roman"/>
          <w:noProof/>
          <w:sz w:val="28"/>
          <w:szCs w:val="28"/>
          <w:lang w:eastAsia="ru-RU"/>
        </w:rPr>
        <w:t>нности у дошкольников пре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706CAD">
        <w:rPr>
          <w:rFonts w:ascii="Times New Roman" w:hAnsi="Times New Roman"/>
          <w:noProof/>
          <w:sz w:val="28"/>
          <w:szCs w:val="28"/>
          <w:lang w:eastAsia="ru-RU"/>
        </w:rPr>
        <w:t>дста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706CAD">
        <w:rPr>
          <w:rFonts w:ascii="Times New Roman" w:hAnsi="Times New Roman"/>
          <w:noProof/>
          <w:sz w:val="28"/>
          <w:szCs w:val="28"/>
          <w:lang w:eastAsia="ru-RU"/>
        </w:rPr>
        <w:t>вле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706CAD">
        <w:rPr>
          <w:rFonts w:ascii="Times New Roman" w:hAnsi="Times New Roman"/>
          <w:noProof/>
          <w:sz w:val="28"/>
          <w:szCs w:val="28"/>
          <w:lang w:eastAsia="ru-RU"/>
        </w:rPr>
        <w:t xml:space="preserve">ний о </w:t>
      </w:r>
      <w:r w:rsidR="0007314C">
        <w:rPr>
          <w:rFonts w:ascii="Times New Roman" w:hAnsi="Times New Roman"/>
          <w:noProof/>
          <w:sz w:val="28"/>
          <w:szCs w:val="28"/>
          <w:lang w:eastAsia="ru-RU"/>
        </w:rPr>
        <w:t>профе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="0007314C">
        <w:rPr>
          <w:rFonts w:ascii="Times New Roman" w:hAnsi="Times New Roman"/>
          <w:noProof/>
          <w:sz w:val="28"/>
          <w:szCs w:val="28"/>
          <w:lang w:eastAsia="ru-RU"/>
        </w:rPr>
        <w:t>ссиях взрослых</w:t>
      </w:r>
      <w:r w:rsidRPr="00706CAD">
        <w:rPr>
          <w:rFonts w:ascii="Times New Roman" w:hAnsi="Times New Roman"/>
          <w:noProof/>
          <w:sz w:val="28"/>
          <w:szCs w:val="28"/>
          <w:lang w:eastAsia="ru-RU"/>
        </w:rPr>
        <w:t>, пока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706CAD">
        <w:rPr>
          <w:rFonts w:ascii="Times New Roman" w:hAnsi="Times New Roman"/>
          <w:noProof/>
          <w:sz w:val="28"/>
          <w:szCs w:val="28"/>
          <w:lang w:eastAsia="ru-RU"/>
        </w:rPr>
        <w:t>за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706CAD">
        <w:rPr>
          <w:rFonts w:ascii="Times New Roman" w:hAnsi="Times New Roman"/>
          <w:noProof/>
          <w:sz w:val="28"/>
          <w:szCs w:val="28"/>
          <w:lang w:eastAsia="ru-RU"/>
        </w:rPr>
        <w:t>вша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706CAD">
        <w:rPr>
          <w:rFonts w:ascii="Times New Roman" w:hAnsi="Times New Roman"/>
          <w:noProof/>
          <w:sz w:val="28"/>
          <w:szCs w:val="28"/>
          <w:lang w:eastAsia="ru-RU"/>
        </w:rPr>
        <w:t>я эффе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706CAD">
        <w:rPr>
          <w:rFonts w:ascii="Times New Roman" w:hAnsi="Times New Roman"/>
          <w:noProof/>
          <w:sz w:val="28"/>
          <w:szCs w:val="28"/>
          <w:lang w:eastAsia="ru-RU"/>
        </w:rPr>
        <w:t>ктивность прове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706CAD">
        <w:rPr>
          <w:rFonts w:ascii="Times New Roman" w:hAnsi="Times New Roman"/>
          <w:noProof/>
          <w:sz w:val="28"/>
          <w:szCs w:val="28"/>
          <w:lang w:eastAsia="ru-RU"/>
        </w:rPr>
        <w:t>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706CAD">
        <w:rPr>
          <w:rFonts w:ascii="Times New Roman" w:hAnsi="Times New Roman"/>
          <w:noProof/>
          <w:sz w:val="28"/>
          <w:szCs w:val="28"/>
          <w:lang w:eastAsia="ru-RU"/>
        </w:rPr>
        <w:t>нной 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706CAD">
        <w:rPr>
          <w:rFonts w:ascii="Times New Roman" w:hAnsi="Times New Roman"/>
          <w:noProof/>
          <w:sz w:val="28"/>
          <w:szCs w:val="28"/>
          <w:lang w:eastAsia="ru-RU"/>
        </w:rPr>
        <w:t>боты, а</w:t>
      </w:r>
      <w:r w:rsidR="00393389">
        <w:rPr>
          <w:rFonts w:ascii="Times New Roman" w:hAnsi="Times New Roman"/>
          <w:noProof/>
          <w:sz w:val="28"/>
          <w:szCs w:val="28"/>
          <w:lang w:eastAsia="ru-RU"/>
        </w:rPr>
        <w:t>,</w:t>
      </w:r>
      <w:r w:rsidRPr="00706CAD">
        <w:rPr>
          <w:rFonts w:ascii="Times New Roman" w:hAnsi="Times New Roman"/>
          <w:noProof/>
          <w:sz w:val="28"/>
          <w:szCs w:val="28"/>
          <w:lang w:eastAsia="ru-RU"/>
        </w:rPr>
        <w:t xml:space="preserve"> сле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706CAD">
        <w:rPr>
          <w:rFonts w:ascii="Times New Roman" w:hAnsi="Times New Roman"/>
          <w:noProof/>
          <w:sz w:val="28"/>
          <w:szCs w:val="28"/>
          <w:lang w:eastAsia="ru-RU"/>
        </w:rPr>
        <w:t>дова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706CAD">
        <w:rPr>
          <w:rFonts w:ascii="Times New Roman" w:hAnsi="Times New Roman"/>
          <w:noProof/>
          <w:sz w:val="28"/>
          <w:szCs w:val="28"/>
          <w:lang w:eastAsia="ru-RU"/>
        </w:rPr>
        <w:t>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706CAD">
        <w:rPr>
          <w:rFonts w:ascii="Times New Roman" w:hAnsi="Times New Roman"/>
          <w:noProof/>
          <w:sz w:val="28"/>
          <w:szCs w:val="28"/>
          <w:lang w:eastAsia="ru-RU"/>
        </w:rPr>
        <w:t>льно, и использова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706CAD">
        <w:rPr>
          <w:rFonts w:ascii="Times New Roman" w:hAnsi="Times New Roman"/>
          <w:noProof/>
          <w:sz w:val="28"/>
          <w:szCs w:val="28"/>
          <w:lang w:eastAsia="ru-RU"/>
        </w:rPr>
        <w:t>ния прое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706CAD">
        <w:rPr>
          <w:rFonts w:ascii="Times New Roman" w:hAnsi="Times New Roman"/>
          <w:noProof/>
          <w:sz w:val="28"/>
          <w:szCs w:val="28"/>
          <w:lang w:eastAsia="ru-RU"/>
        </w:rPr>
        <w:t>ктной де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706CAD">
        <w:rPr>
          <w:rFonts w:ascii="Times New Roman" w:hAnsi="Times New Roman"/>
          <w:noProof/>
          <w:sz w:val="28"/>
          <w:szCs w:val="28"/>
          <w:lang w:eastAsia="ru-RU"/>
        </w:rPr>
        <w:t>яте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706CAD">
        <w:rPr>
          <w:rFonts w:ascii="Times New Roman" w:hAnsi="Times New Roman"/>
          <w:noProof/>
          <w:sz w:val="28"/>
          <w:szCs w:val="28"/>
          <w:lang w:eastAsia="ru-RU"/>
        </w:rPr>
        <w:t>льности в да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706CAD">
        <w:rPr>
          <w:rFonts w:ascii="Times New Roman" w:hAnsi="Times New Roman"/>
          <w:noProof/>
          <w:sz w:val="28"/>
          <w:szCs w:val="28"/>
          <w:lang w:eastAsia="ru-RU"/>
        </w:rPr>
        <w:t>нном на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706CAD">
        <w:rPr>
          <w:rFonts w:ascii="Times New Roman" w:hAnsi="Times New Roman"/>
          <w:noProof/>
          <w:sz w:val="28"/>
          <w:szCs w:val="28"/>
          <w:lang w:eastAsia="ru-RU"/>
        </w:rPr>
        <w:t>пра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706CAD">
        <w:rPr>
          <w:rFonts w:ascii="Times New Roman" w:hAnsi="Times New Roman"/>
          <w:noProof/>
          <w:sz w:val="28"/>
          <w:szCs w:val="28"/>
          <w:lang w:eastAsia="ru-RU"/>
        </w:rPr>
        <w:t>вле</w:t>
      </w:r>
      <w:r w:rsidR="002E043E" w:rsidRPr="002E043E">
        <w:rPr>
          <w:rFonts w:ascii="Onyx" w:hAnsi="Onyx"/>
          <w:noProof/>
          <w:color w:val="DCDCDC"/>
          <w:spacing w:val="-60"/>
          <w:sz w:val="20"/>
          <w:szCs w:val="28"/>
          <w:lang w:eastAsia="ru-RU"/>
        </w:rPr>
        <w:t>.</w:t>
      </w:r>
      <w:r w:rsidRPr="00706CAD">
        <w:rPr>
          <w:rFonts w:ascii="Times New Roman" w:hAnsi="Times New Roman"/>
          <w:noProof/>
          <w:sz w:val="28"/>
          <w:szCs w:val="28"/>
          <w:lang w:eastAsia="ru-RU"/>
        </w:rPr>
        <w:t>нии.</w:t>
      </w:r>
    </w:p>
    <w:p w:rsidR="00D95C18" w:rsidRDefault="000E27D4" w:rsidP="00D95C18">
      <w:pPr>
        <w:pStyle w:val="a3"/>
        <w:spacing w:line="360" w:lineRule="auto"/>
        <w:ind w:left="0" w:firstLine="709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noProof/>
        </w:rPr>
        <w:br w:type="page"/>
      </w:r>
      <w:r w:rsidR="00D95C18" w:rsidRPr="002D711B">
        <w:rPr>
          <w:rFonts w:eastAsia="Calibri"/>
          <w:b/>
          <w:sz w:val="28"/>
          <w:szCs w:val="28"/>
          <w:lang w:eastAsia="en-US"/>
        </w:rPr>
        <w:t>З</w:t>
      </w:r>
      <w:r w:rsidR="00D95C18">
        <w:rPr>
          <w:rFonts w:eastAsia="Calibri"/>
          <w:b/>
          <w:sz w:val="28"/>
          <w:szCs w:val="28"/>
          <w:lang w:eastAsia="en-US"/>
        </w:rPr>
        <w:t>АКЛЮЧЕНИЕ</w:t>
      </w:r>
    </w:p>
    <w:p w:rsidR="00D95C18" w:rsidRDefault="00D95C18" w:rsidP="00D95C18">
      <w:pPr>
        <w:pStyle w:val="a3"/>
        <w:spacing w:line="360" w:lineRule="auto"/>
        <w:ind w:left="0"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:rsidR="00D95C18" w:rsidRDefault="00D95C18" w:rsidP="00D95C18">
      <w:pPr>
        <w:pStyle w:val="a3"/>
        <w:spacing w:line="360" w:lineRule="auto"/>
        <w:ind w:left="0"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C05822">
        <w:rPr>
          <w:rFonts w:eastAsia="Calibri"/>
          <w:sz w:val="28"/>
          <w:szCs w:val="28"/>
          <w:lang w:eastAsia="en-US"/>
        </w:rPr>
        <w:t xml:space="preserve">Детство </w:t>
      </w:r>
      <w:r>
        <w:rPr>
          <w:rFonts w:eastAsia="Calibri"/>
          <w:sz w:val="28"/>
          <w:szCs w:val="28"/>
          <w:lang w:eastAsia="en-US"/>
        </w:rPr>
        <w:t xml:space="preserve">– </w:t>
      </w:r>
      <w:r w:rsidRPr="00C05822">
        <w:rPr>
          <w:rFonts w:eastAsia="Calibri"/>
          <w:sz w:val="28"/>
          <w:szCs w:val="28"/>
          <w:lang w:eastAsia="en-US"/>
        </w:rPr>
        <w:t xml:space="preserve">это не только самая счастливая и беззаботная пора жизни человека. Это период наиболее интенсивного формирования личности, </w:t>
      </w:r>
      <w:r>
        <w:rPr>
          <w:rFonts w:eastAsia="Calibri"/>
          <w:sz w:val="28"/>
          <w:szCs w:val="28"/>
          <w:lang w:eastAsia="en-US"/>
        </w:rPr>
        <w:t xml:space="preserve">так как </w:t>
      </w:r>
      <w:r w:rsidRPr="00C05822">
        <w:rPr>
          <w:rFonts w:eastAsia="Calibri"/>
          <w:sz w:val="28"/>
          <w:szCs w:val="28"/>
          <w:lang w:eastAsia="en-US"/>
        </w:rPr>
        <w:t>то, что не сложилось в детские годы, уже не восполнить взрослому человеку.</w:t>
      </w:r>
    </w:p>
    <w:p w:rsidR="00D95C18" w:rsidRDefault="00D95C18" w:rsidP="00D95C18">
      <w:pPr>
        <w:pStyle w:val="a3"/>
        <w:spacing w:line="360" w:lineRule="auto"/>
        <w:ind w:left="0" w:firstLine="709"/>
        <w:jc w:val="both"/>
        <w:rPr>
          <w:sz w:val="28"/>
          <w:szCs w:val="28"/>
        </w:rPr>
      </w:pPr>
      <w:r w:rsidRPr="00916065">
        <w:rPr>
          <w:sz w:val="28"/>
          <w:szCs w:val="28"/>
        </w:rPr>
        <w:t xml:space="preserve">Ознакомление дошкольников с трудом взрослых </w:t>
      </w:r>
      <w:r>
        <w:rPr>
          <w:sz w:val="28"/>
          <w:szCs w:val="28"/>
        </w:rPr>
        <w:t xml:space="preserve">и их профессиональной деятельностью </w:t>
      </w:r>
      <w:r w:rsidRPr="00916065">
        <w:rPr>
          <w:sz w:val="28"/>
          <w:szCs w:val="28"/>
        </w:rPr>
        <w:t>играет важную рол</w:t>
      </w:r>
      <w:r>
        <w:rPr>
          <w:sz w:val="28"/>
          <w:szCs w:val="28"/>
        </w:rPr>
        <w:t>ь в установлении их контактов с</w:t>
      </w:r>
      <w:r w:rsidRPr="00916065">
        <w:rPr>
          <w:sz w:val="28"/>
          <w:szCs w:val="28"/>
        </w:rPr>
        <w:t xml:space="preserve"> взрослым миром. Формирование системных знаний детей о </w:t>
      </w:r>
      <w:r>
        <w:rPr>
          <w:sz w:val="28"/>
          <w:szCs w:val="28"/>
        </w:rPr>
        <w:t>профессиях</w:t>
      </w:r>
      <w:r w:rsidRPr="00916065">
        <w:rPr>
          <w:sz w:val="28"/>
          <w:szCs w:val="28"/>
        </w:rPr>
        <w:t xml:space="preserve"> взрослых предполагает знакомство дошкольников с конкретными трудовыми процессами, преобразование человеком пре</w:t>
      </w:r>
      <w:r>
        <w:rPr>
          <w:sz w:val="28"/>
          <w:szCs w:val="28"/>
        </w:rPr>
        <w:t xml:space="preserve">дмета труда в продукт – </w:t>
      </w:r>
      <w:r w:rsidRPr="00916065">
        <w:rPr>
          <w:sz w:val="28"/>
          <w:szCs w:val="28"/>
        </w:rPr>
        <w:t>р</w:t>
      </w:r>
      <w:r>
        <w:rPr>
          <w:sz w:val="28"/>
          <w:szCs w:val="28"/>
        </w:rPr>
        <w:t>езультат труда. Кроме того, с</w:t>
      </w:r>
      <w:r w:rsidRPr="00916065">
        <w:rPr>
          <w:sz w:val="28"/>
          <w:szCs w:val="28"/>
        </w:rPr>
        <w:t xml:space="preserve">истемные знания о </w:t>
      </w:r>
      <w:r>
        <w:rPr>
          <w:sz w:val="28"/>
          <w:szCs w:val="28"/>
        </w:rPr>
        <w:t>профессиях взрослых</w:t>
      </w:r>
      <w:r w:rsidRPr="00916065">
        <w:rPr>
          <w:sz w:val="28"/>
          <w:szCs w:val="28"/>
        </w:rPr>
        <w:t xml:space="preserve"> дают возможность старшим дошкольникам установить связь между</w:t>
      </w:r>
      <w:r>
        <w:rPr>
          <w:sz w:val="28"/>
          <w:szCs w:val="28"/>
        </w:rPr>
        <w:t xml:space="preserve"> результатом труда и деньгами: з</w:t>
      </w:r>
      <w:r w:rsidRPr="00916065">
        <w:rPr>
          <w:sz w:val="28"/>
          <w:szCs w:val="28"/>
        </w:rPr>
        <w:t>а свой труд взрослые получают деньги.</w:t>
      </w:r>
      <w:r>
        <w:rPr>
          <w:sz w:val="28"/>
          <w:szCs w:val="28"/>
        </w:rPr>
        <w:t xml:space="preserve"> Ознакомление с профессиями способствует нравственному воспитанию дошкольника, формированию у него положительного отношения к трудовой деятельности и уважения к людям труда.</w:t>
      </w:r>
    </w:p>
    <w:p w:rsidR="00D95C18" w:rsidRDefault="00D95C18" w:rsidP="00D95C18">
      <w:pPr>
        <w:spacing w:after="0" w:line="360" w:lineRule="auto"/>
        <w:ind w:right="15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6065">
        <w:rPr>
          <w:rFonts w:ascii="Times New Roman" w:eastAsia="Times New Roman" w:hAnsi="Times New Roman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старшем</w:t>
      </w:r>
      <w:r w:rsidRPr="00916065">
        <w:rPr>
          <w:rFonts w:ascii="Times New Roman" w:eastAsia="Times New Roman" w:hAnsi="Times New Roman"/>
          <w:sz w:val="28"/>
          <w:szCs w:val="28"/>
          <w:lang w:eastAsia="ru-RU"/>
        </w:rPr>
        <w:t xml:space="preserve"> дошкольном возрасте мы вводим ребенка в мир предметов и показываем, как они создаются взрослыми в процессе труда,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 также знакомим с </w:t>
      </w:r>
      <w:r w:rsidRPr="00916065">
        <w:rPr>
          <w:rFonts w:ascii="Times New Roman" w:eastAsia="Times New Roman" w:hAnsi="Times New Roman"/>
          <w:sz w:val="28"/>
          <w:szCs w:val="28"/>
          <w:lang w:eastAsia="ru-RU"/>
        </w:rPr>
        <w:t>трудовы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ми</w:t>
      </w:r>
      <w:r w:rsidRPr="00916065">
        <w:rPr>
          <w:rFonts w:ascii="Times New Roman" w:eastAsia="Times New Roman" w:hAnsi="Times New Roman"/>
          <w:sz w:val="28"/>
          <w:szCs w:val="28"/>
          <w:lang w:eastAsia="ru-RU"/>
        </w:rPr>
        <w:t xml:space="preserve"> действия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ми</w:t>
      </w:r>
      <w:r w:rsidRPr="00916065">
        <w:rPr>
          <w:rFonts w:ascii="Times New Roman" w:eastAsia="Times New Roman" w:hAnsi="Times New Roman"/>
          <w:sz w:val="28"/>
          <w:szCs w:val="28"/>
          <w:lang w:eastAsia="ru-RU"/>
        </w:rPr>
        <w:t xml:space="preserve"> и важность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ю</w:t>
      </w:r>
      <w:r w:rsidRPr="00916065">
        <w:rPr>
          <w:rFonts w:ascii="Times New Roman" w:eastAsia="Times New Roman" w:hAnsi="Times New Roman"/>
          <w:sz w:val="28"/>
          <w:szCs w:val="28"/>
          <w:lang w:eastAsia="ru-RU"/>
        </w:rPr>
        <w:t xml:space="preserve"> качественного результата труда для всего общества. Особое внимание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этом процессе необходимо </w:t>
      </w:r>
      <w:r w:rsidRPr="00916065">
        <w:rPr>
          <w:rFonts w:ascii="Times New Roman" w:eastAsia="Times New Roman" w:hAnsi="Times New Roman"/>
          <w:sz w:val="28"/>
          <w:szCs w:val="28"/>
          <w:lang w:eastAsia="ru-RU"/>
        </w:rPr>
        <w:t>уделя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ть</w:t>
      </w:r>
      <w:r w:rsidRPr="00916065">
        <w:rPr>
          <w:rFonts w:ascii="Times New Roman" w:eastAsia="Times New Roman" w:hAnsi="Times New Roman"/>
          <w:sz w:val="28"/>
          <w:szCs w:val="28"/>
          <w:lang w:eastAsia="ru-RU"/>
        </w:rPr>
        <w:t xml:space="preserve"> тому, чтобы информация, полученная детьми во время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НОД</w:t>
      </w:r>
      <w:r w:rsidRPr="00916065">
        <w:rPr>
          <w:rFonts w:ascii="Times New Roman" w:eastAsia="Times New Roman" w:hAnsi="Times New Roman"/>
          <w:sz w:val="28"/>
          <w:szCs w:val="28"/>
          <w:lang w:eastAsia="ru-RU"/>
        </w:rPr>
        <w:t>, закреплялась, расширялась и переходил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 на качественно новый уровень: знания и умения</w:t>
      </w:r>
      <w:r w:rsidRPr="00916065">
        <w:rPr>
          <w:rFonts w:ascii="Times New Roman" w:eastAsia="Times New Roman" w:hAnsi="Times New Roman"/>
          <w:sz w:val="28"/>
          <w:szCs w:val="28"/>
          <w:lang w:eastAsia="ru-RU"/>
        </w:rPr>
        <w:t xml:space="preserve"> в игровую деятельность и положительное, заинтересова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нное отношение к труду взрослых</w:t>
      </w:r>
      <w:r w:rsidRPr="0091606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D95C18" w:rsidRDefault="00D95C18" w:rsidP="00D95C18">
      <w:pPr>
        <w:spacing w:after="0" w:line="360" w:lineRule="auto"/>
        <w:ind w:right="15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355F3">
        <w:rPr>
          <w:rFonts w:ascii="Times New Roman" w:hAnsi="Times New Roman"/>
          <w:noProof/>
          <w:sz w:val="28"/>
          <w:szCs w:val="28"/>
        </w:rPr>
        <w:t xml:space="preserve">В качестве основного средства решения задач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знакомства </w:t>
      </w:r>
      <w:r w:rsidRPr="002355F3">
        <w:rPr>
          <w:rFonts w:ascii="Times New Roman" w:hAnsi="Times New Roman"/>
          <w:noProof/>
          <w:sz w:val="28"/>
          <w:szCs w:val="28"/>
        </w:rPr>
        <w:t xml:space="preserve">детей </w:t>
      </w:r>
      <w:r>
        <w:rPr>
          <w:rFonts w:ascii="Times New Roman" w:hAnsi="Times New Roman"/>
          <w:noProof/>
          <w:sz w:val="28"/>
          <w:szCs w:val="28"/>
        </w:rPr>
        <w:t>старшего</w:t>
      </w:r>
      <w:r w:rsidRPr="002355F3">
        <w:rPr>
          <w:rFonts w:ascii="Times New Roman" w:hAnsi="Times New Roman"/>
          <w:noProof/>
          <w:sz w:val="28"/>
          <w:szCs w:val="28"/>
        </w:rPr>
        <w:t xml:space="preserve"> дошкольного возраста </w:t>
      </w:r>
      <w:r>
        <w:rPr>
          <w:rFonts w:ascii="Times New Roman" w:hAnsi="Times New Roman"/>
          <w:noProof/>
          <w:sz w:val="28"/>
          <w:szCs w:val="28"/>
        </w:rPr>
        <w:t xml:space="preserve">с профессиями взрослых </w:t>
      </w:r>
      <w:r w:rsidRPr="002355F3">
        <w:rPr>
          <w:rFonts w:ascii="Times New Roman" w:hAnsi="Times New Roman"/>
          <w:noProof/>
          <w:sz w:val="28"/>
          <w:szCs w:val="28"/>
        </w:rPr>
        <w:t xml:space="preserve">и достижения положительных результатов в этом направлении нами было предложено использование </w:t>
      </w:r>
      <w:r>
        <w:rPr>
          <w:rFonts w:ascii="Times New Roman" w:hAnsi="Times New Roman"/>
          <w:noProof/>
          <w:sz w:val="28"/>
          <w:szCs w:val="28"/>
        </w:rPr>
        <w:t>проектной деятельности</w:t>
      </w:r>
      <w:r w:rsidRPr="002355F3">
        <w:rPr>
          <w:rFonts w:ascii="Times New Roman" w:hAnsi="Times New Roman"/>
          <w:noProof/>
          <w:sz w:val="28"/>
          <w:szCs w:val="28"/>
        </w:rPr>
        <w:t>.</w:t>
      </w:r>
      <w:r w:rsidRPr="002355F3">
        <w:rPr>
          <w:rFonts w:ascii="Times New Roman" w:hAnsi="Times New Roman"/>
          <w:sz w:val="28"/>
          <w:szCs w:val="28"/>
        </w:rPr>
        <w:t xml:space="preserve"> </w:t>
      </w:r>
      <w:r w:rsidRPr="00A55415">
        <w:rPr>
          <w:rFonts w:ascii="Times New Roman" w:hAnsi="Times New Roman"/>
          <w:sz w:val="28"/>
          <w:szCs w:val="28"/>
        </w:rPr>
        <w:t>Работа над проектами позвол</w:t>
      </w:r>
      <w:r>
        <w:rPr>
          <w:rFonts w:ascii="Times New Roman" w:hAnsi="Times New Roman"/>
          <w:sz w:val="28"/>
          <w:szCs w:val="28"/>
        </w:rPr>
        <w:t>яе</w:t>
      </w:r>
      <w:r w:rsidRPr="00A55415">
        <w:rPr>
          <w:rFonts w:ascii="Times New Roman" w:hAnsi="Times New Roman"/>
          <w:sz w:val="28"/>
          <w:szCs w:val="28"/>
        </w:rPr>
        <w:t xml:space="preserve">т воспитанникам более глубоко овладевать </w:t>
      </w:r>
      <w:r>
        <w:rPr>
          <w:rFonts w:ascii="Times New Roman" w:hAnsi="Times New Roman"/>
          <w:sz w:val="28"/>
          <w:szCs w:val="28"/>
        </w:rPr>
        <w:t>содержанием</w:t>
      </w:r>
      <w:r w:rsidRPr="00A55415">
        <w:rPr>
          <w:rFonts w:ascii="Times New Roman" w:hAnsi="Times New Roman"/>
          <w:sz w:val="28"/>
          <w:szCs w:val="28"/>
        </w:rPr>
        <w:t xml:space="preserve"> определенных профессий, увеличить самостоятельную активность, разви</w:t>
      </w:r>
      <w:r>
        <w:rPr>
          <w:rFonts w:ascii="Times New Roman" w:hAnsi="Times New Roman"/>
          <w:sz w:val="28"/>
          <w:szCs w:val="28"/>
        </w:rPr>
        <w:t>ва</w:t>
      </w:r>
      <w:r w:rsidRPr="00A55415">
        <w:rPr>
          <w:rFonts w:ascii="Times New Roman" w:hAnsi="Times New Roman"/>
          <w:sz w:val="28"/>
          <w:szCs w:val="28"/>
        </w:rPr>
        <w:t>ть творческое мышление, умение самостоятельно, с помощью различных форм и методов находить информацию о предметах или явлениях и решать проблемные ситуации.</w:t>
      </w:r>
    </w:p>
    <w:p w:rsidR="00D95C18" w:rsidRPr="002355F3" w:rsidRDefault="00D95C18" w:rsidP="00D95C1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55F3">
        <w:rPr>
          <w:rFonts w:ascii="Times New Roman" w:hAnsi="Times New Roman"/>
          <w:sz w:val="28"/>
          <w:szCs w:val="28"/>
        </w:rPr>
        <w:t xml:space="preserve">В ходе реализации разработанного нами </w:t>
      </w:r>
      <w:r>
        <w:rPr>
          <w:rFonts w:ascii="Times New Roman" w:hAnsi="Times New Roman"/>
          <w:sz w:val="28"/>
          <w:szCs w:val="28"/>
        </w:rPr>
        <w:t>проекта</w:t>
      </w:r>
      <w:r w:rsidRPr="002355F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знакомству </w:t>
      </w:r>
      <w:r w:rsidRPr="002355F3">
        <w:rPr>
          <w:rFonts w:ascii="Times New Roman" w:hAnsi="Times New Roman"/>
          <w:sz w:val="28"/>
          <w:szCs w:val="28"/>
        </w:rPr>
        <w:t xml:space="preserve">дошкольников </w:t>
      </w:r>
      <w:r>
        <w:rPr>
          <w:rFonts w:ascii="Times New Roman" w:hAnsi="Times New Roman"/>
          <w:sz w:val="28"/>
          <w:szCs w:val="28"/>
        </w:rPr>
        <w:t xml:space="preserve">с профессиями взрослых </w:t>
      </w:r>
      <w:r w:rsidRPr="002355F3">
        <w:rPr>
          <w:rFonts w:ascii="Times New Roman" w:hAnsi="Times New Roman"/>
          <w:sz w:val="28"/>
          <w:szCs w:val="28"/>
        </w:rPr>
        <w:t xml:space="preserve">мы пришли к выводу, что </w:t>
      </w:r>
      <w:r>
        <w:rPr>
          <w:rFonts w:ascii="Times New Roman" w:hAnsi="Times New Roman"/>
          <w:sz w:val="28"/>
          <w:szCs w:val="28"/>
        </w:rPr>
        <w:t>проектная деятельность объединяе</w:t>
      </w:r>
      <w:r w:rsidRPr="002355F3">
        <w:rPr>
          <w:rFonts w:ascii="Times New Roman" w:hAnsi="Times New Roman"/>
          <w:sz w:val="28"/>
          <w:szCs w:val="28"/>
        </w:rPr>
        <w:t xml:space="preserve">т детей общими впечатлениями, переживаниями, эмоциями, способствуют формированию коллективных взаимоотношений. В результате проделанной работы дети получили знания о </w:t>
      </w:r>
      <w:r>
        <w:rPr>
          <w:rFonts w:ascii="Times New Roman" w:hAnsi="Times New Roman"/>
          <w:sz w:val="28"/>
          <w:szCs w:val="28"/>
        </w:rPr>
        <w:t>профессиях людей, которые не встречаются в ближайшем окружении</w:t>
      </w:r>
      <w:r w:rsidRPr="002355F3">
        <w:rPr>
          <w:rFonts w:ascii="Times New Roman" w:hAnsi="Times New Roman"/>
          <w:sz w:val="28"/>
          <w:szCs w:val="28"/>
        </w:rPr>
        <w:t xml:space="preserve">, о </w:t>
      </w:r>
      <w:r>
        <w:rPr>
          <w:rFonts w:ascii="Times New Roman" w:hAnsi="Times New Roman"/>
          <w:sz w:val="28"/>
          <w:szCs w:val="28"/>
        </w:rPr>
        <w:t>их</w:t>
      </w:r>
      <w:r w:rsidRPr="002355F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особенностях</w:t>
      </w:r>
      <w:r w:rsidRPr="002355F3">
        <w:rPr>
          <w:rFonts w:ascii="Times New Roman" w:hAnsi="Times New Roman"/>
          <w:sz w:val="28"/>
          <w:szCs w:val="28"/>
        </w:rPr>
        <w:t xml:space="preserve">, о </w:t>
      </w:r>
      <w:r>
        <w:rPr>
          <w:rFonts w:ascii="Times New Roman" w:hAnsi="Times New Roman"/>
          <w:sz w:val="28"/>
          <w:szCs w:val="28"/>
        </w:rPr>
        <w:t>результатах труда</w:t>
      </w:r>
      <w:r w:rsidRPr="002355F3">
        <w:rPr>
          <w:rFonts w:ascii="Times New Roman" w:hAnsi="Times New Roman"/>
          <w:sz w:val="28"/>
          <w:szCs w:val="28"/>
        </w:rPr>
        <w:t xml:space="preserve"> и т. д. </w:t>
      </w:r>
    </w:p>
    <w:p w:rsidR="00D95C18" w:rsidRPr="002355F3" w:rsidRDefault="00D95C18" w:rsidP="00D95C18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2355F3">
        <w:rPr>
          <w:rFonts w:ascii="Times New Roman" w:hAnsi="Times New Roman"/>
          <w:noProof/>
          <w:sz w:val="28"/>
          <w:szCs w:val="28"/>
        </w:rPr>
        <w:t xml:space="preserve">Результаты </w:t>
      </w:r>
      <w:r>
        <w:rPr>
          <w:rFonts w:ascii="Times New Roman" w:hAnsi="Times New Roman"/>
          <w:noProof/>
          <w:sz w:val="28"/>
          <w:szCs w:val="28"/>
        </w:rPr>
        <w:t>контрольного этапа исследования</w:t>
      </w:r>
      <w:r w:rsidRPr="002355F3">
        <w:rPr>
          <w:rFonts w:ascii="Times New Roman" w:hAnsi="Times New Roman"/>
          <w:noProof/>
          <w:sz w:val="28"/>
          <w:szCs w:val="28"/>
        </w:rPr>
        <w:t xml:space="preserve"> показали, что к концу экспериментальной работы увеличилось количество детей с высоким уровнем сформированности представлений </w:t>
      </w:r>
      <w:r>
        <w:rPr>
          <w:rFonts w:ascii="Times New Roman" w:hAnsi="Times New Roman"/>
          <w:sz w:val="28"/>
          <w:szCs w:val="28"/>
          <w:shd w:val="clear" w:color="auto" w:fill="FFFFFF"/>
        </w:rPr>
        <w:t>о профессиях взрослых</w:t>
      </w:r>
      <w:r w:rsidRPr="002355F3">
        <w:rPr>
          <w:rFonts w:ascii="Times New Roman" w:hAnsi="Times New Roman"/>
          <w:noProof/>
          <w:sz w:val="28"/>
          <w:szCs w:val="28"/>
        </w:rPr>
        <w:t xml:space="preserve"> </w:t>
      </w:r>
      <w:r w:rsidRPr="00E06548">
        <w:rPr>
          <w:rFonts w:ascii="Times New Roman" w:hAnsi="Times New Roman"/>
          <w:noProof/>
          <w:sz w:val="28"/>
          <w:szCs w:val="28"/>
        </w:rPr>
        <w:t>(с 0 до 71%)</w:t>
      </w:r>
      <w:r w:rsidRPr="002355F3">
        <w:rPr>
          <w:rFonts w:ascii="Times New Roman" w:hAnsi="Times New Roman"/>
          <w:noProof/>
          <w:sz w:val="28"/>
          <w:szCs w:val="28"/>
        </w:rPr>
        <w:t xml:space="preserve">, тогда как количество дошкольников с низким уровнем значительно уменьшилось. </w:t>
      </w:r>
    </w:p>
    <w:p w:rsidR="00D95C18" w:rsidRPr="00F96E38" w:rsidRDefault="00D95C18" w:rsidP="00D95C18">
      <w:pPr>
        <w:spacing w:after="0" w:line="360" w:lineRule="auto"/>
        <w:ind w:right="147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6065">
        <w:rPr>
          <w:rFonts w:ascii="Times New Roman" w:eastAsia="Times New Roman" w:hAnsi="Times New Roman"/>
          <w:sz w:val="28"/>
          <w:szCs w:val="28"/>
          <w:lang w:eastAsia="ru-RU"/>
        </w:rPr>
        <w:t>Можн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 отметить, что каждый ребенок, после проведенной работы </w:t>
      </w:r>
      <w:r w:rsidRPr="00916065">
        <w:rPr>
          <w:rFonts w:ascii="Times New Roman" w:eastAsia="Times New Roman" w:hAnsi="Times New Roman"/>
          <w:sz w:val="28"/>
          <w:szCs w:val="28"/>
          <w:lang w:eastAsia="ru-RU"/>
        </w:rPr>
        <w:t xml:space="preserve">стал говорить 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профессиях</w:t>
      </w:r>
      <w:r w:rsidRPr="00916065">
        <w:rPr>
          <w:rFonts w:ascii="Times New Roman" w:eastAsia="Times New Roman" w:hAnsi="Times New Roman"/>
          <w:sz w:val="28"/>
          <w:szCs w:val="28"/>
          <w:lang w:eastAsia="ru-RU"/>
        </w:rPr>
        <w:t xml:space="preserve"> взрослых более осознанно, уважительно.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Произошло</w:t>
      </w:r>
      <w:r w:rsidRPr="00916065">
        <w:rPr>
          <w:rFonts w:ascii="Times New Roman" w:eastAsia="Times New Roman" w:hAnsi="Times New Roman"/>
          <w:sz w:val="28"/>
          <w:szCs w:val="28"/>
          <w:lang w:eastAsia="ru-RU"/>
        </w:rPr>
        <w:t xml:space="preserve"> изменение характера представлений и отношения к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профессиональной деятельности</w:t>
      </w:r>
      <w:r w:rsidRPr="00916065">
        <w:rPr>
          <w:rFonts w:ascii="Times New Roman" w:eastAsia="Times New Roman" w:hAnsi="Times New Roman"/>
          <w:sz w:val="28"/>
          <w:szCs w:val="28"/>
          <w:lang w:eastAsia="ru-RU"/>
        </w:rPr>
        <w:t xml:space="preserve"> взрослых, пониманию 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916065">
        <w:rPr>
          <w:rFonts w:ascii="Times New Roman" w:eastAsia="Times New Roman" w:hAnsi="Times New Roman"/>
          <w:sz w:val="28"/>
          <w:szCs w:val="28"/>
          <w:lang w:eastAsia="ru-RU"/>
        </w:rPr>
        <w:t xml:space="preserve"> значимости стало очевидным. Дети стали бережнее относиться к предметам рукотворного мира, проявлять любознательность к процессу труда и возможности его отражения в игре. Д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ети с удовольствием реализовывали</w:t>
      </w:r>
      <w:r w:rsidRPr="00916065">
        <w:rPr>
          <w:rFonts w:ascii="Times New Roman" w:eastAsia="Times New Roman" w:hAnsi="Times New Roman"/>
          <w:sz w:val="28"/>
          <w:szCs w:val="28"/>
          <w:lang w:eastAsia="ru-RU"/>
        </w:rPr>
        <w:t xml:space="preserve"> полученные в игровой деятельност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916065">
        <w:rPr>
          <w:rFonts w:ascii="Times New Roman" w:eastAsia="Times New Roman" w:hAnsi="Times New Roman"/>
          <w:sz w:val="28"/>
          <w:szCs w:val="28"/>
          <w:lang w:eastAsia="ru-RU"/>
        </w:rPr>
        <w:t xml:space="preserve"> впечатления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D95C18" w:rsidRPr="002355F3" w:rsidRDefault="00D95C18" w:rsidP="00D95C18">
      <w:pPr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2355F3">
        <w:rPr>
          <w:rFonts w:ascii="Times New Roman" w:hAnsi="Times New Roman"/>
          <w:noProof/>
          <w:sz w:val="28"/>
          <w:szCs w:val="28"/>
        </w:rPr>
        <w:t>Поставленные в исследовании задачи решены, гипотеза подтверждена. Перспективами исследовательской деятельности в данном направлении явля</w:t>
      </w:r>
      <w:r>
        <w:rPr>
          <w:rFonts w:ascii="Times New Roman" w:hAnsi="Times New Roman"/>
          <w:noProof/>
          <w:sz w:val="28"/>
          <w:szCs w:val="28"/>
        </w:rPr>
        <w:t>е</w:t>
      </w:r>
      <w:r w:rsidRPr="002355F3">
        <w:rPr>
          <w:rFonts w:ascii="Times New Roman" w:hAnsi="Times New Roman"/>
          <w:noProof/>
          <w:sz w:val="28"/>
          <w:szCs w:val="28"/>
        </w:rPr>
        <w:t xml:space="preserve">тся изучение </w:t>
      </w:r>
      <w:r>
        <w:rPr>
          <w:rFonts w:ascii="Times New Roman" w:hAnsi="Times New Roman"/>
          <w:noProof/>
          <w:sz w:val="28"/>
          <w:szCs w:val="28"/>
        </w:rPr>
        <w:t>возможностей и эффективности использования других инновационных технологий, например виртуальных экскурсий, мультимедийных презентаци</w:t>
      </w:r>
      <w:r w:rsidR="00052AB0">
        <w:rPr>
          <w:rFonts w:ascii="Times New Roman" w:hAnsi="Times New Roman"/>
          <w:noProof/>
          <w:sz w:val="28"/>
          <w:szCs w:val="28"/>
        </w:rPr>
        <w:t>й</w:t>
      </w:r>
      <w:r>
        <w:rPr>
          <w:rFonts w:ascii="Times New Roman" w:hAnsi="Times New Roman"/>
          <w:noProof/>
          <w:sz w:val="28"/>
          <w:szCs w:val="28"/>
        </w:rPr>
        <w:t xml:space="preserve"> и пр</w:t>
      </w:r>
      <w:r w:rsidRPr="002355F3">
        <w:rPr>
          <w:rFonts w:ascii="Times New Roman" w:hAnsi="Times New Roman"/>
          <w:noProof/>
          <w:sz w:val="28"/>
          <w:szCs w:val="28"/>
        </w:rPr>
        <w:t>.</w:t>
      </w:r>
    </w:p>
    <w:p w:rsidR="00D95C18" w:rsidRDefault="00D95C18" w:rsidP="00D95C18">
      <w:pPr>
        <w:pStyle w:val="a3"/>
        <w:spacing w:line="360" w:lineRule="auto"/>
        <w:ind w:left="0" w:firstLine="709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br w:type="page"/>
        <w:t>СПИСОК ЛИТЕРАТУРЫ</w:t>
      </w:r>
    </w:p>
    <w:p w:rsidR="00D95C18" w:rsidRDefault="00D95C18" w:rsidP="00D95C18">
      <w:pPr>
        <w:pStyle w:val="a3"/>
        <w:spacing w:line="360" w:lineRule="auto"/>
        <w:ind w:left="0"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:rsidR="00D95C18" w:rsidRDefault="00D95C18" w:rsidP="00D95C18">
      <w:pPr>
        <w:pStyle w:val="a3"/>
        <w:numPr>
          <w:ilvl w:val="0"/>
          <w:numId w:val="4"/>
        </w:numPr>
        <w:tabs>
          <w:tab w:val="clear" w:pos="1170"/>
          <w:tab w:val="num" w:pos="720"/>
          <w:tab w:val="num" w:pos="900"/>
          <w:tab w:val="left" w:pos="1080"/>
          <w:tab w:val="left" w:pos="1260"/>
        </w:tabs>
        <w:spacing w:line="360" w:lineRule="auto"/>
        <w:ind w:left="0" w:firstLine="72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Аркин У.</w:t>
      </w:r>
      <w:r w:rsidRPr="006123B2">
        <w:rPr>
          <w:rFonts w:eastAsia="Calibri"/>
          <w:sz w:val="28"/>
          <w:szCs w:val="28"/>
          <w:lang w:eastAsia="en-US"/>
        </w:rPr>
        <w:t>А. До</w:t>
      </w:r>
      <w:r>
        <w:rPr>
          <w:rFonts w:eastAsia="Calibri"/>
          <w:sz w:val="28"/>
          <w:szCs w:val="28"/>
          <w:lang w:eastAsia="en-US"/>
        </w:rPr>
        <w:t xml:space="preserve">школьный возраст. </w:t>
      </w:r>
      <w:r>
        <w:rPr>
          <w:sz w:val="28"/>
          <w:szCs w:val="28"/>
        </w:rPr>
        <w:t xml:space="preserve">– </w:t>
      </w:r>
      <w:r>
        <w:rPr>
          <w:rFonts w:eastAsia="Calibri"/>
          <w:sz w:val="28"/>
          <w:szCs w:val="28"/>
          <w:lang w:eastAsia="en-US"/>
        </w:rPr>
        <w:t>М.: агентство «Смысл», 2001. – 300</w:t>
      </w:r>
      <w:r w:rsidRPr="006123B2">
        <w:rPr>
          <w:rFonts w:eastAsia="Calibri"/>
          <w:sz w:val="28"/>
          <w:szCs w:val="28"/>
          <w:lang w:eastAsia="en-US"/>
        </w:rPr>
        <w:t xml:space="preserve"> с.</w:t>
      </w:r>
    </w:p>
    <w:p w:rsidR="00D95C18" w:rsidRPr="00EE723F" w:rsidRDefault="00D95C18" w:rsidP="00D95C18">
      <w:pPr>
        <w:numPr>
          <w:ilvl w:val="0"/>
          <w:numId w:val="4"/>
        </w:numPr>
        <w:tabs>
          <w:tab w:val="clear" w:pos="1170"/>
          <w:tab w:val="num" w:pos="720"/>
          <w:tab w:val="num" w:pos="900"/>
          <w:tab w:val="left" w:pos="1080"/>
          <w:tab w:val="left" w:pos="1260"/>
        </w:tabs>
        <w:spacing w:after="0" w:line="360" w:lineRule="auto"/>
        <w:ind w:left="0"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EE723F">
        <w:rPr>
          <w:rFonts w:ascii="Times New Roman" w:hAnsi="Times New Roman"/>
          <w:sz w:val="28"/>
          <w:szCs w:val="28"/>
          <w:lang w:eastAsia="ru-RU"/>
        </w:rPr>
        <w:t xml:space="preserve">Валясэк </w:t>
      </w:r>
      <w:r w:rsidRPr="00A96D81">
        <w:rPr>
          <w:rFonts w:ascii="Times New Roman" w:hAnsi="Times New Roman"/>
          <w:sz w:val="28"/>
          <w:szCs w:val="28"/>
          <w:lang w:eastAsia="ru-RU"/>
        </w:rPr>
        <w:t>Б</w:t>
      </w:r>
      <w:r w:rsidRPr="00A96D81">
        <w:rPr>
          <w:rFonts w:ascii="Times New Roman" w:hAnsi="Times New Roman"/>
          <w:bCs/>
          <w:sz w:val="28"/>
          <w:szCs w:val="28"/>
          <w:lang w:eastAsia="ru-RU"/>
        </w:rPr>
        <w:t>.</w:t>
      </w:r>
      <w:r w:rsidRPr="00EE723F">
        <w:rPr>
          <w:rFonts w:ascii="Times New Roman" w:hAnsi="Times New Roman"/>
          <w:sz w:val="28"/>
          <w:szCs w:val="28"/>
          <w:lang w:eastAsia="ru-RU"/>
        </w:rPr>
        <w:t> Метод проектов как творческая работа педагога.</w:t>
      </w:r>
      <w:r>
        <w:rPr>
          <w:rFonts w:ascii="Times New Roman" w:hAnsi="Times New Roman"/>
          <w:sz w:val="28"/>
          <w:szCs w:val="28"/>
          <w:lang w:eastAsia="ru-RU"/>
        </w:rPr>
        <w:t xml:space="preserve"> // Первое сентября.</w:t>
      </w:r>
      <w:r w:rsidRPr="00EE723F">
        <w:rPr>
          <w:rFonts w:ascii="Times New Roman" w:hAnsi="Times New Roman"/>
          <w:sz w:val="28"/>
          <w:szCs w:val="28"/>
          <w:lang w:eastAsia="ru-RU"/>
        </w:rPr>
        <w:t xml:space="preserve"> –</w:t>
      </w:r>
      <w:r>
        <w:rPr>
          <w:rFonts w:ascii="Times New Roman" w:hAnsi="Times New Roman"/>
          <w:sz w:val="28"/>
          <w:szCs w:val="28"/>
          <w:lang w:eastAsia="ru-RU"/>
        </w:rPr>
        <w:t xml:space="preserve"> 2004. </w:t>
      </w:r>
      <w:r w:rsidRPr="00EE723F">
        <w:rPr>
          <w:rFonts w:ascii="Times New Roman" w:hAnsi="Times New Roman"/>
          <w:sz w:val="28"/>
          <w:szCs w:val="28"/>
          <w:lang w:eastAsia="ru-RU"/>
        </w:rPr>
        <w:t>–</w:t>
      </w:r>
      <w:r>
        <w:rPr>
          <w:rFonts w:ascii="Times New Roman" w:hAnsi="Times New Roman"/>
          <w:sz w:val="28"/>
          <w:szCs w:val="28"/>
          <w:lang w:eastAsia="ru-RU"/>
        </w:rPr>
        <w:t xml:space="preserve"> №</w:t>
      </w:r>
      <w:r w:rsidRPr="00EE723F">
        <w:rPr>
          <w:rFonts w:ascii="Times New Roman" w:hAnsi="Times New Roman"/>
          <w:sz w:val="28"/>
          <w:szCs w:val="28"/>
          <w:lang w:eastAsia="ru-RU"/>
        </w:rPr>
        <w:t>9</w:t>
      </w:r>
      <w:r>
        <w:rPr>
          <w:rFonts w:ascii="Times New Roman" w:hAnsi="Times New Roman"/>
          <w:sz w:val="28"/>
          <w:szCs w:val="28"/>
          <w:lang w:eastAsia="ru-RU"/>
        </w:rPr>
        <w:t>.  – С. 12-</w:t>
      </w:r>
      <w:r w:rsidRPr="00EE723F">
        <w:rPr>
          <w:rFonts w:ascii="Times New Roman" w:hAnsi="Times New Roman"/>
          <w:sz w:val="28"/>
          <w:szCs w:val="28"/>
          <w:lang w:eastAsia="ru-RU"/>
        </w:rPr>
        <w:t>15.</w:t>
      </w:r>
    </w:p>
    <w:p w:rsidR="00D95C18" w:rsidRPr="00EE723F" w:rsidRDefault="00D95C18" w:rsidP="00D95C18">
      <w:pPr>
        <w:numPr>
          <w:ilvl w:val="0"/>
          <w:numId w:val="4"/>
        </w:numPr>
        <w:tabs>
          <w:tab w:val="clear" w:pos="1170"/>
          <w:tab w:val="num" w:pos="720"/>
          <w:tab w:val="num" w:pos="900"/>
          <w:tab w:val="left" w:pos="1080"/>
          <w:tab w:val="left" w:pos="1260"/>
        </w:tabs>
        <w:spacing w:after="0" w:line="360" w:lineRule="auto"/>
        <w:ind w:left="0"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EE723F">
        <w:rPr>
          <w:rFonts w:ascii="Times New Roman" w:hAnsi="Times New Roman"/>
          <w:sz w:val="28"/>
          <w:szCs w:val="28"/>
          <w:lang w:eastAsia="ru-RU"/>
        </w:rPr>
        <w:t>Веракса Н.Е., Веракса А.Н. Проектная деятельность дошкольников. Пособие для педагогов дошкольных учреждений. – М.: Мозаика-Синтез, 2008.</w:t>
      </w:r>
      <w:r>
        <w:rPr>
          <w:rFonts w:ascii="Times New Roman" w:hAnsi="Times New Roman"/>
          <w:sz w:val="28"/>
          <w:szCs w:val="28"/>
          <w:lang w:eastAsia="ru-RU"/>
        </w:rPr>
        <w:t xml:space="preserve"> –</w:t>
      </w:r>
      <w:r w:rsidRPr="00EE723F">
        <w:rPr>
          <w:rFonts w:ascii="Times New Roman" w:hAnsi="Times New Roman"/>
          <w:sz w:val="28"/>
          <w:szCs w:val="28"/>
          <w:lang w:eastAsia="ru-RU"/>
        </w:rPr>
        <w:t xml:space="preserve"> 112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E723F">
        <w:rPr>
          <w:rFonts w:ascii="Times New Roman" w:hAnsi="Times New Roman"/>
          <w:sz w:val="28"/>
          <w:szCs w:val="28"/>
          <w:lang w:eastAsia="ru-RU"/>
        </w:rPr>
        <w:t>с.</w:t>
      </w:r>
    </w:p>
    <w:p w:rsidR="00D95C18" w:rsidRPr="006123B2" w:rsidRDefault="00D95C18" w:rsidP="00D95C18">
      <w:pPr>
        <w:pStyle w:val="a3"/>
        <w:numPr>
          <w:ilvl w:val="0"/>
          <w:numId w:val="4"/>
        </w:numPr>
        <w:tabs>
          <w:tab w:val="clear" w:pos="1170"/>
          <w:tab w:val="num" w:pos="720"/>
          <w:tab w:val="num" w:pos="900"/>
          <w:tab w:val="left" w:pos="1080"/>
          <w:tab w:val="left" w:pos="1260"/>
        </w:tabs>
        <w:spacing w:line="360" w:lineRule="auto"/>
        <w:ind w:left="0" w:firstLine="72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</w:t>
      </w:r>
      <w:r w:rsidRPr="006123B2">
        <w:rPr>
          <w:rFonts w:eastAsia="Calibri"/>
          <w:sz w:val="28"/>
          <w:szCs w:val="28"/>
          <w:lang w:eastAsia="en-US"/>
        </w:rPr>
        <w:t>Воспитание дошкольника в труде. / По</w:t>
      </w:r>
      <w:r>
        <w:rPr>
          <w:rFonts w:eastAsia="Calibri"/>
          <w:sz w:val="28"/>
          <w:szCs w:val="28"/>
          <w:lang w:eastAsia="en-US"/>
        </w:rPr>
        <w:t xml:space="preserve">д ред. В.Г. Нечаевой. </w:t>
      </w:r>
      <w:r>
        <w:rPr>
          <w:sz w:val="28"/>
          <w:szCs w:val="28"/>
        </w:rPr>
        <w:t xml:space="preserve">– </w:t>
      </w:r>
      <w:r>
        <w:rPr>
          <w:rFonts w:eastAsia="Calibri"/>
          <w:sz w:val="28"/>
          <w:szCs w:val="28"/>
          <w:lang w:eastAsia="en-US"/>
        </w:rPr>
        <w:t xml:space="preserve">М., </w:t>
      </w:r>
      <w:r w:rsidRPr="006123B2">
        <w:rPr>
          <w:rFonts w:eastAsia="Calibri"/>
          <w:sz w:val="28"/>
          <w:szCs w:val="28"/>
          <w:lang w:eastAsia="en-US"/>
        </w:rPr>
        <w:t>2001.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 xml:space="preserve">– </w:t>
      </w:r>
      <w:r w:rsidRPr="006123B2">
        <w:rPr>
          <w:rFonts w:eastAsia="Calibri"/>
          <w:sz w:val="28"/>
          <w:szCs w:val="28"/>
          <w:lang w:eastAsia="en-US"/>
        </w:rPr>
        <w:t>192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6123B2">
        <w:rPr>
          <w:rFonts w:eastAsia="Calibri"/>
          <w:sz w:val="28"/>
          <w:szCs w:val="28"/>
          <w:lang w:eastAsia="en-US"/>
        </w:rPr>
        <w:t>с.</w:t>
      </w:r>
    </w:p>
    <w:p w:rsidR="00D95C18" w:rsidRPr="001B32E5" w:rsidRDefault="00D95C18" w:rsidP="00D95C18">
      <w:pPr>
        <w:pStyle w:val="a3"/>
        <w:numPr>
          <w:ilvl w:val="0"/>
          <w:numId w:val="4"/>
        </w:numPr>
        <w:tabs>
          <w:tab w:val="clear" w:pos="1170"/>
          <w:tab w:val="num" w:pos="720"/>
          <w:tab w:val="num" w:pos="900"/>
          <w:tab w:val="left" w:pos="1080"/>
          <w:tab w:val="left" w:pos="1260"/>
        </w:tabs>
        <w:spacing w:line="360" w:lineRule="auto"/>
        <w:ind w:left="0" w:firstLine="72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Вяткин Л.Г., Корнюшкин Н.II. Основы педагогики: м</w:t>
      </w:r>
      <w:r w:rsidRPr="006123B2">
        <w:rPr>
          <w:rFonts w:eastAsia="Calibri"/>
          <w:sz w:val="28"/>
          <w:szCs w:val="28"/>
          <w:lang w:eastAsia="en-US"/>
        </w:rPr>
        <w:t>етод</w:t>
      </w:r>
      <w:r>
        <w:rPr>
          <w:rFonts w:eastAsia="Calibri"/>
          <w:sz w:val="28"/>
          <w:szCs w:val="28"/>
          <w:lang w:eastAsia="en-US"/>
        </w:rPr>
        <w:t>ическое</w:t>
      </w:r>
      <w:r w:rsidRPr="006123B2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6123B2">
        <w:rPr>
          <w:rFonts w:eastAsia="Calibri"/>
          <w:sz w:val="28"/>
          <w:szCs w:val="28"/>
          <w:lang w:eastAsia="en-US"/>
        </w:rPr>
        <w:t>пос</w:t>
      </w:r>
      <w:r>
        <w:rPr>
          <w:rFonts w:eastAsia="Calibri"/>
          <w:sz w:val="28"/>
          <w:szCs w:val="28"/>
          <w:lang w:eastAsia="en-US"/>
        </w:rPr>
        <w:t xml:space="preserve">обие. </w:t>
      </w:r>
      <w:r>
        <w:rPr>
          <w:sz w:val="28"/>
          <w:szCs w:val="28"/>
        </w:rPr>
        <w:t xml:space="preserve">– </w:t>
      </w:r>
      <w:r>
        <w:rPr>
          <w:rFonts w:eastAsia="Calibri"/>
          <w:sz w:val="28"/>
          <w:szCs w:val="28"/>
          <w:lang w:eastAsia="en-US"/>
        </w:rPr>
        <w:t xml:space="preserve">Саратов: </w:t>
      </w:r>
      <w:r>
        <w:rPr>
          <w:rFonts w:eastAsia="Calibri"/>
          <w:sz w:val="28"/>
          <w:szCs w:val="28"/>
          <w:lang w:val="en-US" w:eastAsia="en-US"/>
        </w:rPr>
        <w:t>B</w:t>
      </w:r>
      <w:r>
        <w:rPr>
          <w:rFonts w:eastAsia="Calibri"/>
          <w:sz w:val="28"/>
          <w:szCs w:val="28"/>
          <w:lang w:eastAsia="en-US"/>
        </w:rPr>
        <w:t xml:space="preserve">здательство СГУ, </w:t>
      </w:r>
      <w:r w:rsidRPr="006123B2">
        <w:rPr>
          <w:rFonts w:eastAsia="Calibri"/>
          <w:sz w:val="28"/>
          <w:szCs w:val="28"/>
          <w:lang w:eastAsia="en-US"/>
        </w:rPr>
        <w:t>2003.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 xml:space="preserve">– </w:t>
      </w:r>
      <w:r w:rsidRPr="006123B2">
        <w:rPr>
          <w:rFonts w:eastAsia="Calibri"/>
          <w:sz w:val="28"/>
          <w:szCs w:val="28"/>
          <w:lang w:eastAsia="en-US"/>
        </w:rPr>
        <w:t>146 с.</w:t>
      </w:r>
    </w:p>
    <w:p w:rsidR="00D95C18" w:rsidRPr="00EE723F" w:rsidRDefault="00D95C18" w:rsidP="00D95C18">
      <w:pPr>
        <w:numPr>
          <w:ilvl w:val="0"/>
          <w:numId w:val="4"/>
        </w:numPr>
        <w:tabs>
          <w:tab w:val="clear" w:pos="1170"/>
          <w:tab w:val="num" w:pos="720"/>
          <w:tab w:val="num" w:pos="900"/>
          <w:tab w:val="left" w:pos="1080"/>
          <w:tab w:val="left" w:pos="1260"/>
        </w:tabs>
        <w:spacing w:after="0" w:line="360" w:lineRule="auto"/>
        <w:ind w:left="0"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EE723F">
        <w:rPr>
          <w:rFonts w:ascii="Times New Roman" w:hAnsi="Times New Roman"/>
          <w:sz w:val="28"/>
          <w:szCs w:val="28"/>
          <w:lang w:eastAsia="ru-RU"/>
        </w:rPr>
        <w:t xml:space="preserve">Голуб Г.Б., Чуракова О.В. Метод проектов как технология формирования ключевых компетентностей учащихся.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Pr="00EE723F">
        <w:rPr>
          <w:rFonts w:ascii="Times New Roman" w:hAnsi="Times New Roman"/>
          <w:sz w:val="28"/>
          <w:szCs w:val="28"/>
          <w:lang w:eastAsia="ru-RU"/>
        </w:rPr>
        <w:t xml:space="preserve"> Самара: </w:t>
      </w:r>
      <w:r>
        <w:rPr>
          <w:rFonts w:ascii="Times New Roman" w:hAnsi="Times New Roman"/>
          <w:sz w:val="28"/>
          <w:szCs w:val="28"/>
          <w:lang w:eastAsia="ru-RU"/>
        </w:rPr>
        <w:t>издательство</w:t>
      </w:r>
      <w:r w:rsidRPr="00EE723F">
        <w:rPr>
          <w:rFonts w:ascii="Times New Roman" w:hAnsi="Times New Roman"/>
          <w:sz w:val="28"/>
          <w:szCs w:val="28"/>
          <w:lang w:eastAsia="ru-RU"/>
        </w:rPr>
        <w:t xml:space="preserve"> «Профи», ЦПО, 2003.</w:t>
      </w:r>
      <w:r>
        <w:rPr>
          <w:rFonts w:ascii="Times New Roman" w:hAnsi="Times New Roman"/>
          <w:sz w:val="28"/>
          <w:szCs w:val="28"/>
          <w:lang w:eastAsia="ru-RU"/>
        </w:rPr>
        <w:t xml:space="preserve"> – 138 с.</w:t>
      </w:r>
    </w:p>
    <w:p w:rsidR="00D95C18" w:rsidRPr="00EE723F" w:rsidRDefault="00D95C18" w:rsidP="00D95C18">
      <w:pPr>
        <w:numPr>
          <w:ilvl w:val="0"/>
          <w:numId w:val="4"/>
        </w:numPr>
        <w:tabs>
          <w:tab w:val="clear" w:pos="1170"/>
          <w:tab w:val="num" w:pos="720"/>
          <w:tab w:val="num" w:pos="900"/>
          <w:tab w:val="left" w:pos="1080"/>
          <w:tab w:val="left" w:pos="1260"/>
        </w:tabs>
        <w:spacing w:after="0" w:line="360" w:lineRule="auto"/>
        <w:ind w:left="0"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EE723F">
        <w:rPr>
          <w:rFonts w:ascii="Times New Roman" w:hAnsi="Times New Roman"/>
          <w:sz w:val="28"/>
          <w:szCs w:val="28"/>
          <w:lang w:eastAsia="ru-RU"/>
        </w:rPr>
        <w:t xml:space="preserve">Дошкольная педагогика: </w:t>
      </w:r>
      <w:r>
        <w:rPr>
          <w:rFonts w:ascii="Times New Roman" w:hAnsi="Times New Roman"/>
          <w:sz w:val="28"/>
          <w:szCs w:val="28"/>
          <w:lang w:eastAsia="ru-RU"/>
        </w:rPr>
        <w:t>у</w:t>
      </w:r>
      <w:r w:rsidRPr="00EE723F">
        <w:rPr>
          <w:rFonts w:ascii="Times New Roman" w:hAnsi="Times New Roman"/>
          <w:sz w:val="28"/>
          <w:szCs w:val="28"/>
          <w:lang w:eastAsia="ru-RU"/>
        </w:rPr>
        <w:t>чеб</w:t>
      </w:r>
      <w:r>
        <w:rPr>
          <w:rFonts w:ascii="Times New Roman" w:hAnsi="Times New Roman"/>
          <w:sz w:val="28"/>
          <w:szCs w:val="28"/>
          <w:lang w:eastAsia="ru-RU"/>
        </w:rPr>
        <w:t>ное</w:t>
      </w:r>
      <w:r w:rsidRPr="00EE723F">
        <w:rPr>
          <w:rFonts w:ascii="Times New Roman" w:hAnsi="Times New Roman"/>
          <w:sz w:val="28"/>
          <w:szCs w:val="28"/>
          <w:lang w:eastAsia="ru-RU"/>
        </w:rPr>
        <w:t xml:space="preserve"> пособие для студентов пединститута</w:t>
      </w:r>
      <w:r>
        <w:rPr>
          <w:rFonts w:ascii="Times New Roman" w:hAnsi="Times New Roman"/>
          <w:sz w:val="28"/>
          <w:szCs w:val="28"/>
          <w:lang w:eastAsia="ru-RU"/>
        </w:rPr>
        <w:t>.</w:t>
      </w:r>
      <w:r w:rsidRPr="00EE723F">
        <w:rPr>
          <w:rFonts w:ascii="Times New Roman" w:hAnsi="Times New Roman"/>
          <w:sz w:val="28"/>
          <w:szCs w:val="28"/>
          <w:lang w:eastAsia="ru-RU"/>
        </w:rPr>
        <w:t xml:space="preserve"> / Под ред. </w:t>
      </w:r>
      <w:r>
        <w:rPr>
          <w:rFonts w:ascii="Times New Roman" w:hAnsi="Times New Roman"/>
          <w:sz w:val="28"/>
          <w:szCs w:val="28"/>
          <w:lang w:eastAsia="ru-RU"/>
        </w:rPr>
        <w:t>В.</w:t>
      </w:r>
      <w:r w:rsidRPr="00EE723F">
        <w:rPr>
          <w:rFonts w:ascii="Times New Roman" w:hAnsi="Times New Roman"/>
          <w:sz w:val="28"/>
          <w:szCs w:val="28"/>
          <w:lang w:eastAsia="ru-RU"/>
        </w:rPr>
        <w:t xml:space="preserve">И. Логиновой, П.Г. Саморуковой.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Pr="00EE723F">
        <w:rPr>
          <w:rFonts w:ascii="Times New Roman" w:hAnsi="Times New Roman"/>
          <w:sz w:val="28"/>
          <w:szCs w:val="28"/>
          <w:lang w:eastAsia="ru-RU"/>
        </w:rPr>
        <w:t xml:space="preserve"> М., 1989</w:t>
      </w:r>
      <w:r>
        <w:rPr>
          <w:rFonts w:ascii="Times New Roman" w:hAnsi="Times New Roman"/>
          <w:sz w:val="28"/>
          <w:szCs w:val="28"/>
          <w:lang w:eastAsia="ru-RU"/>
        </w:rPr>
        <w:t>. –      460 с.</w:t>
      </w:r>
    </w:p>
    <w:p w:rsidR="00D95C18" w:rsidRPr="00EE723F" w:rsidRDefault="00D95C18" w:rsidP="00D95C18">
      <w:pPr>
        <w:numPr>
          <w:ilvl w:val="0"/>
          <w:numId w:val="4"/>
        </w:numPr>
        <w:tabs>
          <w:tab w:val="clear" w:pos="1170"/>
          <w:tab w:val="num" w:pos="720"/>
          <w:tab w:val="num" w:pos="900"/>
          <w:tab w:val="left" w:pos="1080"/>
          <w:tab w:val="left" w:pos="1260"/>
        </w:tabs>
        <w:spacing w:after="0" w:line="360" w:lineRule="auto"/>
        <w:ind w:left="0"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EE723F">
        <w:rPr>
          <w:rFonts w:ascii="Times New Roman" w:hAnsi="Times New Roman"/>
          <w:sz w:val="28"/>
          <w:szCs w:val="28"/>
          <w:lang w:eastAsia="ru-RU"/>
        </w:rPr>
        <w:t>Дошкольное образование в России</w:t>
      </w:r>
      <w:r>
        <w:rPr>
          <w:rFonts w:ascii="Times New Roman" w:hAnsi="Times New Roman"/>
          <w:sz w:val="28"/>
          <w:szCs w:val="28"/>
          <w:lang w:eastAsia="ru-RU"/>
        </w:rPr>
        <w:t>.</w:t>
      </w:r>
      <w:r w:rsidRPr="00EE723F">
        <w:rPr>
          <w:rFonts w:ascii="Times New Roman" w:hAnsi="Times New Roman"/>
          <w:sz w:val="28"/>
          <w:szCs w:val="28"/>
          <w:lang w:eastAsia="ru-RU"/>
        </w:rPr>
        <w:t xml:space="preserve"> / Ред. Р.Б. Стеркина.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Pr="00EE723F">
        <w:rPr>
          <w:rFonts w:ascii="Times New Roman" w:hAnsi="Times New Roman"/>
          <w:sz w:val="28"/>
          <w:szCs w:val="28"/>
          <w:lang w:eastAsia="ru-RU"/>
        </w:rPr>
        <w:t xml:space="preserve"> М.: </w:t>
      </w:r>
      <w:r>
        <w:rPr>
          <w:rFonts w:ascii="Times New Roman" w:hAnsi="Times New Roman"/>
          <w:sz w:val="28"/>
          <w:szCs w:val="28"/>
          <w:lang w:eastAsia="ru-RU"/>
        </w:rPr>
        <w:t>Издательство</w:t>
      </w:r>
      <w:r w:rsidRPr="00EE723F">
        <w:rPr>
          <w:rFonts w:ascii="Times New Roman" w:hAnsi="Times New Roman"/>
          <w:sz w:val="28"/>
          <w:szCs w:val="28"/>
          <w:lang w:eastAsia="ru-RU"/>
        </w:rPr>
        <w:t xml:space="preserve"> АСТ, 1997.</w:t>
      </w:r>
      <w:r>
        <w:rPr>
          <w:rFonts w:ascii="Times New Roman" w:hAnsi="Times New Roman"/>
          <w:sz w:val="28"/>
          <w:szCs w:val="28"/>
          <w:lang w:eastAsia="ru-RU"/>
        </w:rPr>
        <w:t xml:space="preserve"> – 340 с.</w:t>
      </w:r>
    </w:p>
    <w:p w:rsidR="00D95C18" w:rsidRPr="00EE723F" w:rsidRDefault="00D95C18" w:rsidP="00D95C18">
      <w:pPr>
        <w:numPr>
          <w:ilvl w:val="0"/>
          <w:numId w:val="4"/>
        </w:numPr>
        <w:tabs>
          <w:tab w:val="clear" w:pos="1170"/>
          <w:tab w:val="num" w:pos="720"/>
          <w:tab w:val="num" w:pos="900"/>
          <w:tab w:val="left" w:pos="1080"/>
          <w:tab w:val="left" w:pos="1260"/>
        </w:tabs>
        <w:spacing w:after="0" w:line="360" w:lineRule="auto"/>
        <w:ind w:left="0"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EE723F">
        <w:rPr>
          <w:rFonts w:ascii="Times New Roman" w:hAnsi="Times New Roman"/>
          <w:sz w:val="28"/>
          <w:szCs w:val="28"/>
          <w:lang w:eastAsia="ru-RU"/>
        </w:rPr>
        <w:t>Евдокимова Е.</w:t>
      </w:r>
      <w:r>
        <w:rPr>
          <w:rFonts w:ascii="Times New Roman" w:hAnsi="Times New Roman"/>
          <w:sz w:val="28"/>
          <w:szCs w:val="28"/>
          <w:lang w:eastAsia="ru-RU"/>
        </w:rPr>
        <w:t>С.</w:t>
      </w:r>
      <w:r w:rsidRPr="00EE723F">
        <w:rPr>
          <w:rFonts w:ascii="Times New Roman" w:hAnsi="Times New Roman"/>
          <w:sz w:val="28"/>
          <w:szCs w:val="28"/>
          <w:lang w:eastAsia="ru-RU"/>
        </w:rPr>
        <w:t xml:space="preserve"> Проект как мотивация к познанию</w:t>
      </w:r>
      <w:r>
        <w:rPr>
          <w:rFonts w:ascii="Times New Roman" w:hAnsi="Times New Roman"/>
          <w:sz w:val="28"/>
          <w:szCs w:val="28"/>
          <w:lang w:eastAsia="ru-RU"/>
        </w:rPr>
        <w:t>.</w:t>
      </w:r>
      <w:r w:rsidRPr="00EE723F">
        <w:rPr>
          <w:rFonts w:ascii="Times New Roman" w:hAnsi="Times New Roman"/>
          <w:sz w:val="28"/>
          <w:szCs w:val="28"/>
          <w:lang w:eastAsia="ru-RU"/>
        </w:rPr>
        <w:t xml:space="preserve"> // Дошкольное воспитание</w:t>
      </w:r>
      <w:r>
        <w:rPr>
          <w:rFonts w:ascii="Times New Roman" w:hAnsi="Times New Roman"/>
          <w:sz w:val="28"/>
          <w:szCs w:val="28"/>
          <w:lang w:eastAsia="ru-RU"/>
        </w:rPr>
        <w:t xml:space="preserve">. – 2003. </w:t>
      </w:r>
      <w:r w:rsidRPr="00EE723F">
        <w:rPr>
          <w:rFonts w:ascii="Times New Roman" w:hAnsi="Times New Roman"/>
          <w:sz w:val="28"/>
          <w:szCs w:val="28"/>
          <w:lang w:eastAsia="ru-RU"/>
        </w:rPr>
        <w:t>– №</w:t>
      </w:r>
      <w:r>
        <w:rPr>
          <w:rFonts w:ascii="Times New Roman" w:hAnsi="Times New Roman"/>
          <w:sz w:val="28"/>
          <w:szCs w:val="28"/>
          <w:lang w:eastAsia="ru-RU"/>
        </w:rPr>
        <w:t>3.</w:t>
      </w:r>
      <w:r w:rsidRPr="00EE723F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– С.</w:t>
      </w:r>
      <w:r w:rsidRPr="00EE723F">
        <w:rPr>
          <w:rFonts w:ascii="Times New Roman" w:hAnsi="Times New Roman"/>
          <w:sz w:val="28"/>
          <w:szCs w:val="28"/>
          <w:lang w:eastAsia="ru-RU"/>
        </w:rPr>
        <w:t xml:space="preserve"> 20-24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D95C18" w:rsidRPr="00EE723F" w:rsidRDefault="00D95C18" w:rsidP="00D95C18">
      <w:pPr>
        <w:numPr>
          <w:ilvl w:val="0"/>
          <w:numId w:val="4"/>
        </w:numPr>
        <w:tabs>
          <w:tab w:val="clear" w:pos="1170"/>
          <w:tab w:val="num" w:pos="720"/>
          <w:tab w:val="num" w:pos="900"/>
          <w:tab w:val="left" w:pos="1260"/>
        </w:tabs>
        <w:spacing w:after="0" w:line="360" w:lineRule="auto"/>
        <w:ind w:left="0"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EE723F">
        <w:rPr>
          <w:rFonts w:ascii="Times New Roman" w:hAnsi="Times New Roman"/>
          <w:sz w:val="28"/>
          <w:szCs w:val="28"/>
          <w:lang w:eastAsia="ru-RU"/>
        </w:rPr>
        <w:t xml:space="preserve">Евдокимова Е.С. Технология проектирования в ДОУ.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Pr="00EE723F">
        <w:rPr>
          <w:rFonts w:ascii="Times New Roman" w:hAnsi="Times New Roman"/>
          <w:sz w:val="28"/>
          <w:szCs w:val="28"/>
          <w:lang w:eastAsia="ru-RU"/>
        </w:rPr>
        <w:t xml:space="preserve"> М.: ТЦ Сфера, 2006.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Pr="00EE723F">
        <w:rPr>
          <w:rFonts w:ascii="Times New Roman" w:hAnsi="Times New Roman"/>
          <w:sz w:val="28"/>
          <w:szCs w:val="28"/>
          <w:lang w:eastAsia="ru-RU"/>
        </w:rPr>
        <w:t xml:space="preserve"> 64</w:t>
      </w:r>
      <w:r>
        <w:rPr>
          <w:rFonts w:ascii="Times New Roman" w:hAnsi="Times New Roman"/>
          <w:sz w:val="28"/>
          <w:szCs w:val="28"/>
          <w:lang w:eastAsia="ru-RU"/>
        </w:rPr>
        <w:t xml:space="preserve"> с</w:t>
      </w:r>
      <w:r w:rsidRPr="00EE723F">
        <w:rPr>
          <w:rFonts w:ascii="Times New Roman" w:hAnsi="Times New Roman"/>
          <w:sz w:val="28"/>
          <w:szCs w:val="28"/>
          <w:lang w:eastAsia="ru-RU"/>
        </w:rPr>
        <w:t>.</w:t>
      </w:r>
    </w:p>
    <w:p w:rsidR="00D95C18" w:rsidRPr="00EE723F" w:rsidRDefault="00D95C18" w:rsidP="00D95C18">
      <w:pPr>
        <w:numPr>
          <w:ilvl w:val="0"/>
          <w:numId w:val="4"/>
        </w:numPr>
        <w:tabs>
          <w:tab w:val="clear" w:pos="1170"/>
          <w:tab w:val="num" w:pos="720"/>
          <w:tab w:val="num" w:pos="900"/>
          <w:tab w:val="left" w:pos="1260"/>
        </w:tabs>
        <w:spacing w:after="0" w:line="360" w:lineRule="auto"/>
        <w:ind w:left="0"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EE723F">
        <w:rPr>
          <w:rFonts w:ascii="Times New Roman" w:hAnsi="Times New Roman"/>
          <w:sz w:val="28"/>
          <w:szCs w:val="28"/>
          <w:lang w:eastAsia="ru-RU"/>
        </w:rPr>
        <w:t xml:space="preserve">Ерофеева Т.И. Современные образовательные программы для дошкольных учреждений.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Pr="00EE723F">
        <w:rPr>
          <w:rFonts w:ascii="Times New Roman" w:hAnsi="Times New Roman"/>
          <w:sz w:val="28"/>
          <w:szCs w:val="28"/>
          <w:lang w:eastAsia="ru-RU"/>
        </w:rPr>
        <w:t xml:space="preserve"> М., 2000.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Pr="00EE723F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33 с</w:t>
      </w:r>
      <w:r w:rsidRPr="00EE723F">
        <w:rPr>
          <w:rFonts w:ascii="Times New Roman" w:hAnsi="Times New Roman"/>
          <w:sz w:val="28"/>
          <w:szCs w:val="28"/>
          <w:lang w:eastAsia="ru-RU"/>
        </w:rPr>
        <w:t>.</w:t>
      </w:r>
    </w:p>
    <w:p w:rsidR="00D95C18" w:rsidRPr="00EE723F" w:rsidRDefault="00D95C18" w:rsidP="00D95C18">
      <w:pPr>
        <w:numPr>
          <w:ilvl w:val="0"/>
          <w:numId w:val="4"/>
        </w:numPr>
        <w:tabs>
          <w:tab w:val="clear" w:pos="1170"/>
          <w:tab w:val="num" w:pos="720"/>
          <w:tab w:val="num" w:pos="900"/>
          <w:tab w:val="left" w:pos="1260"/>
        </w:tabs>
        <w:spacing w:after="0" w:line="360" w:lineRule="auto"/>
        <w:ind w:left="0"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EE723F">
        <w:rPr>
          <w:rFonts w:ascii="Times New Roman" w:hAnsi="Times New Roman"/>
          <w:sz w:val="28"/>
          <w:szCs w:val="28"/>
          <w:lang w:eastAsia="ru-RU"/>
        </w:rPr>
        <w:t xml:space="preserve">Заир-Бек Е.С. Основы педагогического проектирования.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Pr="00EE723F">
        <w:rPr>
          <w:rFonts w:ascii="Times New Roman" w:hAnsi="Times New Roman"/>
          <w:sz w:val="28"/>
          <w:szCs w:val="28"/>
          <w:lang w:eastAsia="ru-RU"/>
        </w:rPr>
        <w:t xml:space="preserve"> СПб., 1997.</w:t>
      </w:r>
      <w:r>
        <w:rPr>
          <w:rFonts w:ascii="Times New Roman" w:hAnsi="Times New Roman"/>
          <w:sz w:val="28"/>
          <w:szCs w:val="28"/>
          <w:lang w:eastAsia="ru-RU"/>
        </w:rPr>
        <w:t xml:space="preserve"> – 190 с.</w:t>
      </w:r>
    </w:p>
    <w:p w:rsidR="00D95C18" w:rsidRPr="004C5BA8" w:rsidRDefault="00D95C18" w:rsidP="00D95C18">
      <w:pPr>
        <w:numPr>
          <w:ilvl w:val="0"/>
          <w:numId w:val="4"/>
        </w:numPr>
        <w:shd w:val="clear" w:color="auto" w:fill="FFFFFF"/>
        <w:tabs>
          <w:tab w:val="clear" w:pos="1170"/>
          <w:tab w:val="num" w:pos="720"/>
          <w:tab w:val="num" w:pos="900"/>
          <w:tab w:val="left" w:pos="1260"/>
        </w:tabs>
        <w:spacing w:after="0" w:line="360" w:lineRule="auto"/>
        <w:ind w:left="0"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4C5B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Захаров Н.Н. Профессиональная ориентация дошкольников.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–</w:t>
      </w:r>
      <w:r w:rsidRPr="004C5B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.: Просвещение, 199</w:t>
      </w:r>
      <w:r w:rsidRPr="004C5B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8.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– 312 с.</w:t>
      </w:r>
    </w:p>
    <w:p w:rsidR="00D95C18" w:rsidRDefault="00D95C18" w:rsidP="00D95C18">
      <w:pPr>
        <w:pStyle w:val="a3"/>
        <w:numPr>
          <w:ilvl w:val="0"/>
          <w:numId w:val="4"/>
        </w:numPr>
        <w:tabs>
          <w:tab w:val="clear" w:pos="1170"/>
          <w:tab w:val="num" w:pos="720"/>
          <w:tab w:val="num" w:pos="900"/>
          <w:tab w:val="left" w:pos="1260"/>
        </w:tabs>
        <w:spacing w:line="360" w:lineRule="auto"/>
        <w:ind w:left="0" w:firstLine="72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</w:t>
      </w:r>
      <w:r w:rsidRPr="006123B2">
        <w:rPr>
          <w:rFonts w:eastAsia="Calibri"/>
          <w:sz w:val="28"/>
          <w:szCs w:val="28"/>
          <w:lang w:eastAsia="en-US"/>
        </w:rPr>
        <w:t>Климов Е.А</w:t>
      </w:r>
      <w:r>
        <w:rPr>
          <w:rFonts w:eastAsia="Calibri"/>
          <w:sz w:val="28"/>
          <w:szCs w:val="28"/>
          <w:lang w:eastAsia="en-US"/>
        </w:rPr>
        <w:t>. Введение в психологию труда: у</w:t>
      </w:r>
      <w:r w:rsidRPr="006123B2">
        <w:rPr>
          <w:rFonts w:eastAsia="Calibri"/>
          <w:sz w:val="28"/>
          <w:szCs w:val="28"/>
          <w:lang w:eastAsia="en-US"/>
        </w:rPr>
        <w:t>чебник для ву</w:t>
      </w:r>
      <w:r>
        <w:rPr>
          <w:rFonts w:eastAsia="Calibri"/>
          <w:sz w:val="28"/>
          <w:szCs w:val="28"/>
          <w:lang w:eastAsia="en-US"/>
        </w:rPr>
        <w:t xml:space="preserve">зов. </w:t>
      </w:r>
      <w:r>
        <w:rPr>
          <w:sz w:val="28"/>
          <w:szCs w:val="28"/>
        </w:rPr>
        <w:t xml:space="preserve">– </w:t>
      </w:r>
      <w:r>
        <w:rPr>
          <w:rFonts w:eastAsia="Calibri"/>
          <w:sz w:val="28"/>
          <w:szCs w:val="28"/>
          <w:lang w:eastAsia="en-US"/>
        </w:rPr>
        <w:t xml:space="preserve"> М.: Культура и спорт, 2002</w:t>
      </w:r>
      <w:r w:rsidRPr="006123B2">
        <w:rPr>
          <w:rFonts w:eastAsia="Calibri"/>
          <w:sz w:val="28"/>
          <w:szCs w:val="28"/>
          <w:lang w:eastAsia="en-US"/>
        </w:rPr>
        <w:t>.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 xml:space="preserve">– </w:t>
      </w:r>
      <w:r w:rsidRPr="006123B2">
        <w:rPr>
          <w:rFonts w:eastAsia="Calibri"/>
          <w:sz w:val="28"/>
          <w:szCs w:val="28"/>
          <w:lang w:eastAsia="en-US"/>
        </w:rPr>
        <w:t>350 с.</w:t>
      </w:r>
    </w:p>
    <w:p w:rsidR="00D95C18" w:rsidRPr="00EE56E5" w:rsidRDefault="00D95C18" w:rsidP="00D95C18">
      <w:pPr>
        <w:pStyle w:val="a3"/>
        <w:widowControl w:val="0"/>
        <w:numPr>
          <w:ilvl w:val="0"/>
          <w:numId w:val="4"/>
        </w:numPr>
        <w:tabs>
          <w:tab w:val="clear" w:pos="1170"/>
          <w:tab w:val="num" w:pos="993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EE56E5">
        <w:rPr>
          <w:sz w:val="28"/>
          <w:szCs w:val="28"/>
        </w:rPr>
        <w:t>Козлова С.А. Теория и методика ознакомления дошкольников с социальной действительностью: Учеб. пособие для студ. сред. пед. учеб. заведений. – М.: Издательский центр «Академия», 1998. – 160 с.</w:t>
      </w:r>
    </w:p>
    <w:p w:rsidR="00D95C18" w:rsidRPr="00EE723F" w:rsidRDefault="00D95C18" w:rsidP="00D95C18">
      <w:pPr>
        <w:numPr>
          <w:ilvl w:val="0"/>
          <w:numId w:val="4"/>
        </w:numPr>
        <w:tabs>
          <w:tab w:val="clear" w:pos="1170"/>
          <w:tab w:val="num" w:pos="720"/>
          <w:tab w:val="num" w:pos="900"/>
          <w:tab w:val="left" w:pos="1260"/>
        </w:tabs>
        <w:spacing w:after="0" w:line="360" w:lineRule="auto"/>
        <w:ind w:left="0"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EE723F">
        <w:rPr>
          <w:rFonts w:ascii="Times New Roman" w:hAnsi="Times New Roman"/>
          <w:sz w:val="28"/>
          <w:szCs w:val="28"/>
          <w:lang w:eastAsia="ru-RU"/>
        </w:rPr>
        <w:t xml:space="preserve">Колесникова И.А., Горчакова-Сибирская М.П. Педагогическое проектирование: учебное пособие для высших учебных заведений. </w:t>
      </w:r>
      <w:r>
        <w:rPr>
          <w:rFonts w:ascii="Times New Roman" w:hAnsi="Times New Roman"/>
          <w:sz w:val="28"/>
          <w:szCs w:val="28"/>
          <w:lang w:eastAsia="ru-RU"/>
        </w:rPr>
        <w:t>–</w:t>
      </w:r>
      <w:r w:rsidRPr="00EE723F">
        <w:rPr>
          <w:rFonts w:ascii="Times New Roman" w:hAnsi="Times New Roman"/>
          <w:sz w:val="28"/>
          <w:szCs w:val="28"/>
          <w:lang w:eastAsia="ru-RU"/>
        </w:rPr>
        <w:t xml:space="preserve"> М.: издательский центр </w:t>
      </w:r>
      <w:r>
        <w:rPr>
          <w:rFonts w:ascii="Times New Roman" w:hAnsi="Times New Roman"/>
          <w:sz w:val="28"/>
          <w:szCs w:val="28"/>
          <w:lang w:eastAsia="ru-RU"/>
        </w:rPr>
        <w:t>«Академия»</w:t>
      </w:r>
      <w:r w:rsidRPr="00EE723F">
        <w:rPr>
          <w:rFonts w:ascii="Times New Roman" w:hAnsi="Times New Roman"/>
          <w:sz w:val="28"/>
          <w:szCs w:val="28"/>
          <w:lang w:eastAsia="ru-RU"/>
        </w:rPr>
        <w:t>, 2005.</w:t>
      </w:r>
      <w:r>
        <w:rPr>
          <w:rFonts w:ascii="Times New Roman" w:hAnsi="Times New Roman"/>
          <w:sz w:val="28"/>
          <w:szCs w:val="28"/>
          <w:lang w:eastAsia="ru-RU"/>
        </w:rPr>
        <w:t xml:space="preserve"> – 215 с.</w:t>
      </w:r>
    </w:p>
    <w:p w:rsidR="00D95C18" w:rsidRDefault="00D95C18" w:rsidP="00D95C18">
      <w:pPr>
        <w:pStyle w:val="a3"/>
        <w:numPr>
          <w:ilvl w:val="0"/>
          <w:numId w:val="4"/>
        </w:numPr>
        <w:tabs>
          <w:tab w:val="clear" w:pos="1170"/>
          <w:tab w:val="num" w:pos="720"/>
          <w:tab w:val="num" w:pos="900"/>
          <w:tab w:val="left" w:pos="1260"/>
        </w:tabs>
        <w:spacing w:line="360" w:lineRule="auto"/>
        <w:ind w:left="0" w:firstLine="72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Коломинский Я.Л., Жизневский Б.П. Социально-</w:t>
      </w:r>
      <w:r w:rsidRPr="006123B2">
        <w:rPr>
          <w:rFonts w:eastAsia="Calibri"/>
          <w:sz w:val="28"/>
          <w:szCs w:val="28"/>
          <w:lang w:eastAsia="en-US"/>
        </w:rPr>
        <w:t>психологические особенности совместной игровой и трудовой деятельности дошколь</w:t>
      </w:r>
      <w:r>
        <w:rPr>
          <w:rFonts w:eastAsia="Calibri"/>
          <w:sz w:val="28"/>
          <w:szCs w:val="28"/>
          <w:lang w:eastAsia="en-US"/>
        </w:rPr>
        <w:t xml:space="preserve">ников. // Вопросы психологии. </w:t>
      </w:r>
      <w:r>
        <w:rPr>
          <w:sz w:val="28"/>
          <w:szCs w:val="28"/>
        </w:rPr>
        <w:t xml:space="preserve">– </w:t>
      </w:r>
      <w:r>
        <w:rPr>
          <w:rFonts w:eastAsia="Calibri"/>
          <w:sz w:val="28"/>
          <w:szCs w:val="28"/>
          <w:lang w:eastAsia="en-US"/>
        </w:rPr>
        <w:t xml:space="preserve"> 2006</w:t>
      </w:r>
      <w:r w:rsidRPr="006123B2">
        <w:rPr>
          <w:rFonts w:eastAsia="Calibri"/>
          <w:sz w:val="28"/>
          <w:szCs w:val="28"/>
          <w:lang w:eastAsia="en-US"/>
        </w:rPr>
        <w:t>.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 xml:space="preserve">– </w:t>
      </w:r>
      <w:r>
        <w:rPr>
          <w:rFonts w:eastAsia="Calibri"/>
          <w:sz w:val="28"/>
          <w:szCs w:val="28"/>
          <w:lang w:eastAsia="en-US"/>
        </w:rPr>
        <w:t xml:space="preserve"> №</w:t>
      </w:r>
      <w:r w:rsidRPr="006123B2">
        <w:rPr>
          <w:rFonts w:eastAsia="Calibri"/>
          <w:sz w:val="28"/>
          <w:szCs w:val="28"/>
          <w:lang w:eastAsia="en-US"/>
        </w:rPr>
        <w:t>5.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 xml:space="preserve">– </w:t>
      </w:r>
      <w:r w:rsidRPr="006123B2">
        <w:rPr>
          <w:rFonts w:eastAsia="Calibri"/>
          <w:sz w:val="28"/>
          <w:szCs w:val="28"/>
          <w:lang w:eastAsia="en-US"/>
        </w:rPr>
        <w:t xml:space="preserve"> С</w:t>
      </w:r>
      <w:r>
        <w:rPr>
          <w:rFonts w:eastAsia="Calibri"/>
          <w:sz w:val="28"/>
          <w:szCs w:val="28"/>
          <w:lang w:eastAsia="en-US"/>
        </w:rPr>
        <w:t>. 38-</w:t>
      </w:r>
      <w:r w:rsidRPr="006123B2">
        <w:rPr>
          <w:rFonts w:eastAsia="Calibri"/>
          <w:sz w:val="28"/>
          <w:szCs w:val="28"/>
          <w:lang w:eastAsia="en-US"/>
        </w:rPr>
        <w:t>44.</w:t>
      </w:r>
    </w:p>
    <w:p w:rsidR="00D95C18" w:rsidRPr="00A96D81" w:rsidRDefault="00D95C18" w:rsidP="00D95C18">
      <w:pPr>
        <w:pStyle w:val="a3"/>
        <w:numPr>
          <w:ilvl w:val="0"/>
          <w:numId w:val="4"/>
        </w:numPr>
        <w:tabs>
          <w:tab w:val="clear" w:pos="1170"/>
          <w:tab w:val="num" w:pos="720"/>
          <w:tab w:val="num" w:pos="900"/>
          <w:tab w:val="left" w:pos="1260"/>
        </w:tabs>
        <w:spacing w:line="360" w:lineRule="auto"/>
        <w:ind w:left="0" w:firstLine="720"/>
        <w:jc w:val="both"/>
        <w:rPr>
          <w:rFonts w:eastAsia="Calibri"/>
          <w:sz w:val="28"/>
          <w:szCs w:val="28"/>
          <w:lang w:eastAsia="en-US"/>
        </w:rPr>
      </w:pPr>
      <w:r w:rsidRPr="00A96D81">
        <w:rPr>
          <w:sz w:val="28"/>
          <w:szCs w:val="28"/>
        </w:rPr>
        <w:t xml:space="preserve"> Кондрашов В.П. Введение дошкольников в мир профессий: учебно-методическое пособие. – Балашов: изд-во «Николаев», 2004. – 189 с.</w:t>
      </w:r>
    </w:p>
    <w:p w:rsidR="00D95C18" w:rsidRPr="001B55F0" w:rsidRDefault="00D95C18" w:rsidP="00D95C18">
      <w:pPr>
        <w:numPr>
          <w:ilvl w:val="0"/>
          <w:numId w:val="4"/>
        </w:numPr>
        <w:shd w:val="clear" w:color="auto" w:fill="FFFFFF"/>
        <w:tabs>
          <w:tab w:val="clear" w:pos="1170"/>
          <w:tab w:val="num" w:pos="720"/>
          <w:tab w:val="num" w:pos="900"/>
          <w:tab w:val="left" w:pos="1260"/>
        </w:tabs>
        <w:spacing w:after="0" w:line="360" w:lineRule="auto"/>
        <w:ind w:left="0"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B55F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Мир профессий: Человек – знаковая система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  <w:r w:rsidRPr="001B55F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/ Сост. С.Н.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Левиева. – М.: Молодая гвардия, 199</w:t>
      </w:r>
      <w:r w:rsidRPr="001B55F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8.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– 90 с.</w:t>
      </w:r>
    </w:p>
    <w:p w:rsidR="00D95C18" w:rsidRPr="00A96D81" w:rsidRDefault="00D95C18" w:rsidP="00D95C18">
      <w:pPr>
        <w:pStyle w:val="a3"/>
        <w:numPr>
          <w:ilvl w:val="0"/>
          <w:numId w:val="4"/>
        </w:numPr>
        <w:tabs>
          <w:tab w:val="clear" w:pos="1170"/>
          <w:tab w:val="num" w:pos="720"/>
          <w:tab w:val="num" w:pos="900"/>
          <w:tab w:val="left" w:pos="1260"/>
        </w:tabs>
        <w:spacing w:line="360" w:lineRule="auto"/>
        <w:ind w:left="0" w:firstLine="720"/>
        <w:jc w:val="both"/>
        <w:rPr>
          <w:rFonts w:eastAsia="Calibri"/>
          <w:sz w:val="28"/>
          <w:szCs w:val="28"/>
          <w:lang w:eastAsia="en-US"/>
        </w:rPr>
      </w:pPr>
      <w:r w:rsidRPr="00A96D81">
        <w:rPr>
          <w:sz w:val="28"/>
          <w:szCs w:val="28"/>
        </w:rPr>
        <w:t xml:space="preserve"> Мир профессий: Человек – техника. / Сост. В.Е. Гаврилов. – М.: Мол</w:t>
      </w:r>
      <w:r>
        <w:rPr>
          <w:sz w:val="28"/>
          <w:szCs w:val="28"/>
        </w:rPr>
        <w:t>одая</w:t>
      </w:r>
      <w:r w:rsidRPr="00A96D81">
        <w:rPr>
          <w:sz w:val="28"/>
          <w:szCs w:val="28"/>
        </w:rPr>
        <w:t xml:space="preserve"> гвардия, 1997. – 87 с.</w:t>
      </w:r>
    </w:p>
    <w:p w:rsidR="00D95C18" w:rsidRPr="00EE723F" w:rsidRDefault="00D95C18" w:rsidP="00D95C18">
      <w:pPr>
        <w:numPr>
          <w:ilvl w:val="0"/>
          <w:numId w:val="4"/>
        </w:numPr>
        <w:tabs>
          <w:tab w:val="clear" w:pos="1170"/>
          <w:tab w:val="num" w:pos="720"/>
          <w:tab w:val="num" w:pos="900"/>
          <w:tab w:val="left" w:pos="1260"/>
        </w:tabs>
        <w:spacing w:after="0" w:line="360" w:lineRule="auto"/>
        <w:ind w:left="0"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EE723F">
        <w:rPr>
          <w:rFonts w:ascii="Times New Roman" w:hAnsi="Times New Roman"/>
          <w:sz w:val="28"/>
          <w:szCs w:val="28"/>
          <w:lang w:eastAsia="ru-RU"/>
        </w:rPr>
        <w:t>Морозова Л.</w:t>
      </w:r>
      <w:r>
        <w:rPr>
          <w:rFonts w:ascii="Times New Roman" w:hAnsi="Times New Roman"/>
          <w:sz w:val="28"/>
          <w:szCs w:val="28"/>
          <w:lang w:eastAsia="ru-RU"/>
        </w:rPr>
        <w:t>Д.</w:t>
      </w:r>
      <w:r w:rsidRPr="00EE723F">
        <w:rPr>
          <w:rFonts w:ascii="Times New Roman" w:hAnsi="Times New Roman"/>
          <w:sz w:val="28"/>
          <w:szCs w:val="28"/>
          <w:lang w:eastAsia="ru-RU"/>
        </w:rPr>
        <w:t xml:space="preserve"> Метод проектной деятельности в дошкольном образовательном учреждении</w:t>
      </w:r>
      <w:r>
        <w:rPr>
          <w:rFonts w:ascii="Times New Roman" w:hAnsi="Times New Roman"/>
          <w:sz w:val="28"/>
          <w:szCs w:val="28"/>
          <w:lang w:eastAsia="ru-RU"/>
        </w:rPr>
        <w:t>.</w:t>
      </w:r>
      <w:r w:rsidRPr="00EE723F">
        <w:rPr>
          <w:rFonts w:ascii="Times New Roman" w:hAnsi="Times New Roman"/>
          <w:sz w:val="28"/>
          <w:szCs w:val="28"/>
          <w:lang w:eastAsia="ru-RU"/>
        </w:rPr>
        <w:t xml:space="preserve"> // Детский сад от А до Я</w:t>
      </w:r>
      <w:r>
        <w:rPr>
          <w:rFonts w:ascii="Times New Roman" w:hAnsi="Times New Roman"/>
          <w:sz w:val="28"/>
          <w:szCs w:val="28"/>
          <w:lang w:eastAsia="ru-RU"/>
        </w:rPr>
        <w:t xml:space="preserve">. – 2006. </w:t>
      </w:r>
      <w:r w:rsidRPr="00EE723F">
        <w:rPr>
          <w:rFonts w:ascii="Times New Roman" w:hAnsi="Times New Roman"/>
          <w:sz w:val="28"/>
          <w:szCs w:val="28"/>
          <w:lang w:eastAsia="ru-RU"/>
        </w:rPr>
        <w:t>–</w:t>
      </w:r>
      <w:r>
        <w:rPr>
          <w:rFonts w:ascii="Times New Roman" w:hAnsi="Times New Roman"/>
          <w:sz w:val="28"/>
          <w:szCs w:val="28"/>
          <w:lang w:eastAsia="ru-RU"/>
        </w:rPr>
        <w:t xml:space="preserve"> №2. </w:t>
      </w:r>
      <w:r w:rsidRPr="00EE723F">
        <w:rPr>
          <w:rFonts w:ascii="Times New Roman" w:hAnsi="Times New Roman"/>
          <w:sz w:val="28"/>
          <w:szCs w:val="28"/>
          <w:lang w:eastAsia="ru-RU"/>
        </w:rPr>
        <w:t xml:space="preserve">–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С. 124</w:t>
      </w:r>
      <w:r w:rsidRPr="00EE723F">
        <w:rPr>
          <w:rFonts w:ascii="Times New Roman" w:hAnsi="Times New Roman"/>
          <w:sz w:val="28"/>
          <w:szCs w:val="28"/>
          <w:lang w:eastAsia="ru-RU"/>
        </w:rPr>
        <w:t>-131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D95C18" w:rsidRPr="00EE723F" w:rsidRDefault="00D95C18" w:rsidP="00D95C18">
      <w:pPr>
        <w:numPr>
          <w:ilvl w:val="0"/>
          <w:numId w:val="4"/>
        </w:numPr>
        <w:tabs>
          <w:tab w:val="clear" w:pos="1170"/>
          <w:tab w:val="num" w:pos="720"/>
          <w:tab w:val="num" w:pos="900"/>
          <w:tab w:val="left" w:pos="1260"/>
        </w:tabs>
        <w:spacing w:after="0" w:line="360" w:lineRule="auto"/>
        <w:ind w:left="0"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EE723F">
        <w:rPr>
          <w:rFonts w:ascii="Times New Roman" w:hAnsi="Times New Roman"/>
          <w:sz w:val="28"/>
          <w:szCs w:val="28"/>
          <w:lang w:eastAsia="ru-RU"/>
        </w:rPr>
        <w:t>Морозова Л.Д. Педагогическое проектирование в ДОУ: от теории к практике.</w:t>
      </w:r>
      <w:r>
        <w:rPr>
          <w:rFonts w:ascii="Times New Roman" w:hAnsi="Times New Roman"/>
          <w:sz w:val="28"/>
          <w:szCs w:val="28"/>
          <w:lang w:eastAsia="ru-RU"/>
        </w:rPr>
        <w:t xml:space="preserve"> –</w:t>
      </w:r>
      <w:r w:rsidRPr="00EE723F">
        <w:rPr>
          <w:rFonts w:ascii="Times New Roman" w:hAnsi="Times New Roman"/>
          <w:sz w:val="28"/>
          <w:szCs w:val="28"/>
          <w:lang w:eastAsia="ru-RU"/>
        </w:rPr>
        <w:t xml:space="preserve"> М.: ТЦ Сфера, 2010. – 128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E723F">
        <w:rPr>
          <w:rFonts w:ascii="Times New Roman" w:hAnsi="Times New Roman"/>
          <w:sz w:val="28"/>
          <w:szCs w:val="28"/>
          <w:lang w:eastAsia="ru-RU"/>
        </w:rPr>
        <w:t>с.</w:t>
      </w:r>
    </w:p>
    <w:p w:rsidR="00D95C18" w:rsidRPr="00EE723F" w:rsidRDefault="00D95C18" w:rsidP="00D95C18">
      <w:pPr>
        <w:numPr>
          <w:ilvl w:val="0"/>
          <w:numId w:val="4"/>
        </w:numPr>
        <w:tabs>
          <w:tab w:val="clear" w:pos="1170"/>
          <w:tab w:val="num" w:pos="720"/>
          <w:tab w:val="num" w:pos="900"/>
          <w:tab w:val="left" w:pos="1260"/>
        </w:tabs>
        <w:spacing w:after="0" w:line="360" w:lineRule="auto"/>
        <w:ind w:left="0"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EE723F">
        <w:rPr>
          <w:rFonts w:ascii="Times New Roman" w:hAnsi="Times New Roman"/>
          <w:sz w:val="28"/>
          <w:szCs w:val="28"/>
          <w:lang w:eastAsia="ru-RU"/>
        </w:rPr>
        <w:t>Морозова Л.Д.  Что такое «детское проектирование»</w:t>
      </w:r>
      <w:r>
        <w:rPr>
          <w:rFonts w:ascii="Times New Roman" w:hAnsi="Times New Roman"/>
          <w:sz w:val="28"/>
          <w:szCs w:val="28"/>
          <w:lang w:eastAsia="ru-RU"/>
        </w:rPr>
        <w:t xml:space="preserve">. // Ребенок в детском саду. – 2009. </w:t>
      </w:r>
      <w:r w:rsidRPr="00EE723F">
        <w:rPr>
          <w:rFonts w:ascii="Times New Roman" w:hAnsi="Times New Roman"/>
          <w:sz w:val="28"/>
          <w:szCs w:val="28"/>
          <w:lang w:eastAsia="ru-RU"/>
        </w:rPr>
        <w:t>– №5</w:t>
      </w:r>
      <w:r>
        <w:rPr>
          <w:rFonts w:ascii="Times New Roman" w:hAnsi="Times New Roman"/>
          <w:sz w:val="28"/>
          <w:szCs w:val="28"/>
          <w:lang w:eastAsia="ru-RU"/>
        </w:rPr>
        <w:t>. – С</w:t>
      </w:r>
      <w:r w:rsidRPr="00EE723F">
        <w:rPr>
          <w:rFonts w:ascii="Times New Roman" w:hAnsi="Times New Roman"/>
          <w:sz w:val="28"/>
          <w:szCs w:val="28"/>
          <w:lang w:eastAsia="ru-RU"/>
        </w:rPr>
        <w:t>. 9-11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D95C18" w:rsidRPr="00EE723F" w:rsidRDefault="00D95C18" w:rsidP="00D95C18">
      <w:pPr>
        <w:numPr>
          <w:ilvl w:val="0"/>
          <w:numId w:val="4"/>
        </w:numPr>
        <w:tabs>
          <w:tab w:val="clear" w:pos="1170"/>
          <w:tab w:val="num" w:pos="720"/>
          <w:tab w:val="num" w:pos="900"/>
          <w:tab w:val="left" w:pos="1260"/>
        </w:tabs>
        <w:spacing w:after="0" w:line="360" w:lineRule="auto"/>
        <w:ind w:left="0"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EE723F">
        <w:rPr>
          <w:rFonts w:ascii="Times New Roman" w:hAnsi="Times New Roman"/>
          <w:sz w:val="28"/>
          <w:szCs w:val="28"/>
          <w:lang w:eastAsia="ru-RU"/>
        </w:rPr>
        <w:t>Мягченкова Л.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E723F">
        <w:rPr>
          <w:rFonts w:ascii="Times New Roman" w:hAnsi="Times New Roman"/>
          <w:sz w:val="28"/>
          <w:szCs w:val="28"/>
          <w:lang w:eastAsia="ru-RU"/>
        </w:rPr>
        <w:t>Проектная деятельность в управлении развитием муниципальной системы образования</w:t>
      </w:r>
      <w:r>
        <w:rPr>
          <w:rFonts w:ascii="Times New Roman" w:hAnsi="Times New Roman"/>
          <w:sz w:val="28"/>
          <w:szCs w:val="28"/>
          <w:lang w:eastAsia="ru-RU"/>
        </w:rPr>
        <w:t xml:space="preserve">. // Дошкольное воспитание. </w:t>
      </w:r>
      <w:r w:rsidRPr="00EE723F">
        <w:rPr>
          <w:rFonts w:ascii="Times New Roman" w:hAnsi="Times New Roman"/>
          <w:sz w:val="28"/>
          <w:szCs w:val="28"/>
          <w:lang w:eastAsia="ru-RU"/>
        </w:rPr>
        <w:t>–</w:t>
      </w:r>
      <w:r>
        <w:rPr>
          <w:rFonts w:ascii="Times New Roman" w:hAnsi="Times New Roman"/>
          <w:sz w:val="28"/>
          <w:szCs w:val="28"/>
          <w:lang w:eastAsia="ru-RU"/>
        </w:rPr>
        <w:t xml:space="preserve"> 2003. </w:t>
      </w:r>
      <w:r w:rsidRPr="00EE723F">
        <w:rPr>
          <w:rFonts w:ascii="Times New Roman" w:hAnsi="Times New Roman"/>
          <w:sz w:val="28"/>
          <w:szCs w:val="28"/>
          <w:lang w:eastAsia="ru-RU"/>
        </w:rPr>
        <w:t xml:space="preserve">– </w:t>
      </w:r>
      <w:r>
        <w:rPr>
          <w:rFonts w:ascii="Times New Roman" w:hAnsi="Times New Roman"/>
          <w:sz w:val="28"/>
          <w:szCs w:val="28"/>
          <w:lang w:eastAsia="ru-RU"/>
        </w:rPr>
        <w:t xml:space="preserve">№6. </w:t>
      </w:r>
      <w:r w:rsidRPr="00EE723F">
        <w:rPr>
          <w:rFonts w:ascii="Times New Roman" w:hAnsi="Times New Roman"/>
          <w:sz w:val="28"/>
          <w:szCs w:val="28"/>
          <w:lang w:eastAsia="ru-RU"/>
        </w:rPr>
        <w:t>–</w:t>
      </w:r>
      <w:r>
        <w:rPr>
          <w:rFonts w:ascii="Times New Roman" w:hAnsi="Times New Roman"/>
          <w:sz w:val="28"/>
          <w:szCs w:val="28"/>
          <w:lang w:eastAsia="ru-RU"/>
        </w:rPr>
        <w:t xml:space="preserve"> С.</w:t>
      </w:r>
      <w:r w:rsidRPr="00EE723F">
        <w:rPr>
          <w:rFonts w:ascii="Times New Roman" w:hAnsi="Times New Roman"/>
          <w:sz w:val="28"/>
          <w:szCs w:val="28"/>
          <w:lang w:eastAsia="ru-RU"/>
        </w:rPr>
        <w:t xml:space="preserve"> 39-44.</w:t>
      </w:r>
    </w:p>
    <w:p w:rsidR="00D95C18" w:rsidRPr="00EE723F" w:rsidRDefault="00D95C18" w:rsidP="00D95C18">
      <w:pPr>
        <w:numPr>
          <w:ilvl w:val="0"/>
          <w:numId w:val="4"/>
        </w:numPr>
        <w:tabs>
          <w:tab w:val="clear" w:pos="1170"/>
          <w:tab w:val="num" w:pos="720"/>
          <w:tab w:val="num" w:pos="900"/>
          <w:tab w:val="left" w:pos="1260"/>
        </w:tabs>
        <w:spacing w:after="0" w:line="360" w:lineRule="auto"/>
        <w:ind w:left="0"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EE723F">
        <w:rPr>
          <w:rFonts w:ascii="Times New Roman" w:hAnsi="Times New Roman"/>
          <w:sz w:val="28"/>
          <w:szCs w:val="28"/>
          <w:lang w:eastAsia="ru-RU"/>
        </w:rPr>
        <w:t>Новые педагогические и информационные тех</w:t>
      </w:r>
      <w:r>
        <w:rPr>
          <w:rFonts w:ascii="Times New Roman" w:hAnsi="Times New Roman"/>
          <w:sz w:val="28"/>
          <w:szCs w:val="28"/>
          <w:lang w:eastAsia="ru-RU"/>
        </w:rPr>
        <w:t>нологии в системе образования: у</w:t>
      </w:r>
      <w:r w:rsidRPr="00EE723F">
        <w:rPr>
          <w:rFonts w:ascii="Times New Roman" w:hAnsi="Times New Roman"/>
          <w:sz w:val="28"/>
          <w:szCs w:val="28"/>
          <w:lang w:eastAsia="ru-RU"/>
        </w:rPr>
        <w:t>чеб</w:t>
      </w:r>
      <w:r>
        <w:rPr>
          <w:rFonts w:ascii="Times New Roman" w:hAnsi="Times New Roman"/>
          <w:sz w:val="28"/>
          <w:szCs w:val="28"/>
          <w:lang w:eastAsia="ru-RU"/>
        </w:rPr>
        <w:t>ное</w:t>
      </w:r>
      <w:r w:rsidRPr="00EE723F">
        <w:rPr>
          <w:rFonts w:ascii="Times New Roman" w:hAnsi="Times New Roman"/>
          <w:sz w:val="28"/>
          <w:szCs w:val="28"/>
          <w:lang w:eastAsia="ru-RU"/>
        </w:rPr>
        <w:t xml:space="preserve"> пос</w:t>
      </w:r>
      <w:r>
        <w:rPr>
          <w:rFonts w:ascii="Times New Roman" w:hAnsi="Times New Roman"/>
          <w:sz w:val="28"/>
          <w:szCs w:val="28"/>
          <w:lang w:eastAsia="ru-RU"/>
        </w:rPr>
        <w:t>обие для студентов педагогических</w:t>
      </w:r>
      <w:r w:rsidRPr="00EE723F">
        <w:rPr>
          <w:rFonts w:ascii="Times New Roman" w:hAnsi="Times New Roman"/>
          <w:sz w:val="28"/>
          <w:szCs w:val="28"/>
          <w:lang w:eastAsia="ru-RU"/>
        </w:rPr>
        <w:t xml:space="preserve"> вузов и системы повышения квалификации пед</w:t>
      </w:r>
      <w:r>
        <w:rPr>
          <w:rFonts w:ascii="Times New Roman" w:hAnsi="Times New Roman"/>
          <w:sz w:val="28"/>
          <w:szCs w:val="28"/>
          <w:lang w:eastAsia="ru-RU"/>
        </w:rPr>
        <w:t>агогических</w:t>
      </w:r>
      <w:r w:rsidRPr="00EE723F">
        <w:rPr>
          <w:rFonts w:ascii="Times New Roman" w:hAnsi="Times New Roman"/>
          <w:sz w:val="28"/>
          <w:szCs w:val="28"/>
          <w:lang w:eastAsia="ru-RU"/>
        </w:rPr>
        <w:t xml:space="preserve"> кадров</w:t>
      </w:r>
      <w:r>
        <w:rPr>
          <w:rFonts w:ascii="Times New Roman" w:hAnsi="Times New Roman"/>
          <w:sz w:val="28"/>
          <w:szCs w:val="28"/>
          <w:lang w:eastAsia="ru-RU"/>
        </w:rPr>
        <w:t>. / Е.С. Полат, М.Ю.</w:t>
      </w:r>
      <w:r>
        <w:rPr>
          <w:rFonts w:ascii="Times New Roman" w:hAnsi="Times New Roman"/>
          <w:sz w:val="28"/>
          <w:szCs w:val="28"/>
          <w:lang w:val="en-US" w:eastAsia="ru-RU"/>
        </w:rPr>
        <w:t> </w:t>
      </w:r>
      <w:r w:rsidRPr="00EE723F">
        <w:rPr>
          <w:rFonts w:ascii="Times New Roman" w:hAnsi="Times New Roman"/>
          <w:sz w:val="28"/>
          <w:szCs w:val="28"/>
          <w:lang w:eastAsia="ru-RU"/>
        </w:rPr>
        <w:t>Бухаркина, М.В. Моисеева, А.Е. Петров. –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E723F">
        <w:rPr>
          <w:rFonts w:ascii="Times New Roman" w:hAnsi="Times New Roman"/>
          <w:sz w:val="28"/>
          <w:szCs w:val="28"/>
          <w:lang w:eastAsia="ru-RU"/>
        </w:rPr>
        <w:t xml:space="preserve">М.: </w:t>
      </w:r>
      <w:r>
        <w:rPr>
          <w:rFonts w:ascii="Times New Roman" w:hAnsi="Times New Roman"/>
          <w:sz w:val="28"/>
          <w:szCs w:val="28"/>
          <w:lang w:eastAsia="ru-RU"/>
        </w:rPr>
        <w:t>издательский</w:t>
      </w:r>
      <w:r w:rsidRPr="00EE723F">
        <w:rPr>
          <w:rFonts w:ascii="Times New Roman" w:hAnsi="Times New Roman"/>
          <w:sz w:val="28"/>
          <w:szCs w:val="28"/>
          <w:lang w:eastAsia="ru-RU"/>
        </w:rPr>
        <w:t xml:space="preserve"> центр «Академия», 2001.</w:t>
      </w:r>
      <w:r>
        <w:rPr>
          <w:rFonts w:ascii="Times New Roman" w:hAnsi="Times New Roman"/>
          <w:sz w:val="28"/>
          <w:szCs w:val="28"/>
          <w:lang w:eastAsia="ru-RU"/>
        </w:rPr>
        <w:t xml:space="preserve"> – 230 с.</w:t>
      </w:r>
    </w:p>
    <w:p w:rsidR="00D95C18" w:rsidRPr="001B55F0" w:rsidRDefault="00D95C18" w:rsidP="00D95C18">
      <w:pPr>
        <w:numPr>
          <w:ilvl w:val="0"/>
          <w:numId w:val="4"/>
        </w:numPr>
        <w:shd w:val="clear" w:color="auto" w:fill="FFFFFF"/>
        <w:tabs>
          <w:tab w:val="clear" w:pos="1170"/>
          <w:tab w:val="num" w:pos="720"/>
          <w:tab w:val="num" w:pos="900"/>
          <w:tab w:val="left" w:pos="1260"/>
        </w:tabs>
        <w:spacing w:after="0" w:line="360" w:lineRule="auto"/>
        <w:ind w:left="0"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1B55F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Потапова Т.В. Беседы о профессиях с детьми 4-7 лет.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– </w:t>
      </w:r>
      <w:r w:rsidRPr="001B55F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М.: ТЦ Сфера, 2008.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– 165 с,</w:t>
      </w:r>
    </w:p>
    <w:p w:rsidR="00D95C18" w:rsidRPr="00EE723F" w:rsidRDefault="00D95C18" w:rsidP="00D95C18">
      <w:pPr>
        <w:numPr>
          <w:ilvl w:val="0"/>
          <w:numId w:val="4"/>
        </w:numPr>
        <w:tabs>
          <w:tab w:val="clear" w:pos="1170"/>
          <w:tab w:val="num" w:pos="720"/>
          <w:tab w:val="num" w:pos="900"/>
          <w:tab w:val="left" w:pos="1260"/>
        </w:tabs>
        <w:spacing w:after="0" w:line="360" w:lineRule="auto"/>
        <w:ind w:left="0"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EE723F">
        <w:rPr>
          <w:rFonts w:ascii="Times New Roman" w:hAnsi="Times New Roman"/>
          <w:sz w:val="28"/>
          <w:szCs w:val="28"/>
          <w:lang w:eastAsia="ru-RU"/>
        </w:rPr>
        <w:t>Правдов М.А., Бесшапошникова С.Ю. Управление проектами как инновационное направление профессионального развития педагога дошкольного образовательного учреждения</w:t>
      </w:r>
      <w:r>
        <w:rPr>
          <w:rFonts w:ascii="Times New Roman" w:hAnsi="Times New Roman"/>
          <w:sz w:val="28"/>
          <w:szCs w:val="28"/>
          <w:lang w:eastAsia="ru-RU"/>
        </w:rPr>
        <w:t xml:space="preserve">. // Детский сад от А до Я. </w:t>
      </w:r>
      <w:r w:rsidRPr="00EE723F">
        <w:rPr>
          <w:rFonts w:ascii="Times New Roman" w:hAnsi="Times New Roman"/>
          <w:sz w:val="28"/>
          <w:szCs w:val="28"/>
          <w:lang w:eastAsia="ru-RU"/>
        </w:rPr>
        <w:t>–</w:t>
      </w:r>
      <w:r>
        <w:rPr>
          <w:rFonts w:ascii="Times New Roman" w:hAnsi="Times New Roman"/>
          <w:sz w:val="28"/>
          <w:szCs w:val="28"/>
          <w:lang w:eastAsia="ru-RU"/>
        </w:rPr>
        <w:t xml:space="preserve"> 2010.</w:t>
      </w:r>
      <w:r w:rsidRPr="00EE723F">
        <w:rPr>
          <w:rFonts w:ascii="Times New Roman" w:hAnsi="Times New Roman"/>
          <w:sz w:val="28"/>
          <w:szCs w:val="28"/>
          <w:lang w:eastAsia="ru-RU"/>
        </w:rPr>
        <w:t xml:space="preserve"> –</w:t>
      </w:r>
      <w:r>
        <w:rPr>
          <w:rFonts w:ascii="Times New Roman" w:hAnsi="Times New Roman"/>
          <w:sz w:val="28"/>
          <w:szCs w:val="28"/>
          <w:lang w:eastAsia="ru-RU"/>
        </w:rPr>
        <w:t xml:space="preserve"> №1. </w:t>
      </w:r>
      <w:r w:rsidRPr="00EE723F">
        <w:rPr>
          <w:rFonts w:ascii="Times New Roman" w:hAnsi="Times New Roman"/>
          <w:sz w:val="28"/>
          <w:szCs w:val="28"/>
          <w:lang w:eastAsia="ru-RU"/>
        </w:rPr>
        <w:t xml:space="preserve">– </w:t>
      </w:r>
      <w:r>
        <w:rPr>
          <w:rFonts w:ascii="Times New Roman" w:hAnsi="Times New Roman"/>
          <w:sz w:val="28"/>
          <w:szCs w:val="28"/>
          <w:lang w:eastAsia="ru-RU"/>
        </w:rPr>
        <w:t>С.</w:t>
      </w:r>
      <w:r w:rsidRPr="00EE723F">
        <w:rPr>
          <w:rFonts w:ascii="Times New Roman" w:hAnsi="Times New Roman"/>
          <w:sz w:val="28"/>
          <w:szCs w:val="28"/>
          <w:lang w:eastAsia="ru-RU"/>
        </w:rPr>
        <w:t xml:space="preserve"> 140-147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D95C18" w:rsidRDefault="00D95C18" w:rsidP="00D95C18">
      <w:pPr>
        <w:numPr>
          <w:ilvl w:val="0"/>
          <w:numId w:val="4"/>
        </w:numPr>
        <w:tabs>
          <w:tab w:val="clear" w:pos="1170"/>
          <w:tab w:val="num" w:pos="720"/>
          <w:tab w:val="num" w:pos="900"/>
          <w:tab w:val="left" w:pos="1260"/>
        </w:tabs>
        <w:spacing w:after="0" w:line="360" w:lineRule="auto"/>
        <w:ind w:left="0"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EE723F">
        <w:rPr>
          <w:rFonts w:ascii="Times New Roman" w:hAnsi="Times New Roman"/>
          <w:sz w:val="28"/>
          <w:szCs w:val="28"/>
          <w:lang w:eastAsia="ru-RU"/>
        </w:rPr>
        <w:t>Проектный метод в деятел</w:t>
      </w:r>
      <w:r>
        <w:rPr>
          <w:rFonts w:ascii="Times New Roman" w:hAnsi="Times New Roman"/>
          <w:sz w:val="28"/>
          <w:szCs w:val="28"/>
          <w:lang w:eastAsia="ru-RU"/>
        </w:rPr>
        <w:t>ьности дошкольного учреждения: п</w:t>
      </w:r>
      <w:r w:rsidRPr="00EE723F">
        <w:rPr>
          <w:rFonts w:ascii="Times New Roman" w:hAnsi="Times New Roman"/>
          <w:sz w:val="28"/>
          <w:szCs w:val="28"/>
          <w:lang w:eastAsia="ru-RU"/>
        </w:rPr>
        <w:t>особие для руководителей и практических работников ДОУ</w:t>
      </w:r>
      <w:r>
        <w:rPr>
          <w:rFonts w:ascii="Times New Roman" w:hAnsi="Times New Roman"/>
          <w:sz w:val="28"/>
          <w:szCs w:val="28"/>
          <w:lang w:eastAsia="ru-RU"/>
        </w:rPr>
        <w:t>. / Авт.-сост.</w:t>
      </w:r>
      <w:r w:rsidRPr="00EE723F">
        <w:rPr>
          <w:rFonts w:ascii="Times New Roman" w:hAnsi="Times New Roman"/>
          <w:sz w:val="28"/>
          <w:szCs w:val="28"/>
          <w:lang w:eastAsia="ru-RU"/>
        </w:rPr>
        <w:t xml:space="preserve"> Л.С. Киселева, Т.А. Данилина, Т.С. Лагода, М.В. Зуйкова. – М.: АРКТИ, 2005. – 96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E723F">
        <w:rPr>
          <w:rFonts w:ascii="Times New Roman" w:hAnsi="Times New Roman"/>
          <w:sz w:val="28"/>
          <w:szCs w:val="28"/>
          <w:lang w:eastAsia="ru-RU"/>
        </w:rPr>
        <w:t>с.</w:t>
      </w:r>
    </w:p>
    <w:p w:rsidR="00D95C18" w:rsidRDefault="00D95C18" w:rsidP="00D95C18">
      <w:pPr>
        <w:numPr>
          <w:ilvl w:val="0"/>
          <w:numId w:val="4"/>
        </w:numPr>
        <w:tabs>
          <w:tab w:val="clear" w:pos="1170"/>
          <w:tab w:val="num" w:pos="720"/>
          <w:tab w:val="num" w:pos="900"/>
          <w:tab w:val="left" w:pos="1260"/>
        </w:tabs>
        <w:spacing w:after="0" w:line="360" w:lineRule="auto"/>
        <w:ind w:left="0"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A0FFC">
        <w:rPr>
          <w:rFonts w:ascii="Times New Roman" w:hAnsi="Times New Roman"/>
          <w:sz w:val="28"/>
          <w:szCs w:val="28"/>
          <w:lang w:eastAsia="ru-RU"/>
        </w:rPr>
        <w:t xml:space="preserve">Профориентационная работа в условиях дошкольной образовательной организации: Методическое пособие </w:t>
      </w:r>
      <w:r>
        <w:rPr>
          <w:rFonts w:ascii="Times New Roman" w:hAnsi="Times New Roman"/>
          <w:sz w:val="28"/>
          <w:szCs w:val="28"/>
          <w:lang w:eastAsia="ru-RU"/>
        </w:rPr>
        <w:t xml:space="preserve">/ Автор-составитель Т.В. Пасечникова. </w:t>
      </w:r>
      <w:r w:rsidRPr="000A0FFC">
        <w:rPr>
          <w:rFonts w:ascii="Times New Roman" w:hAnsi="Times New Roman"/>
          <w:sz w:val="28"/>
          <w:szCs w:val="28"/>
          <w:lang w:eastAsia="ru-RU"/>
        </w:rPr>
        <w:t>–  Самара: Изд-во ЦПО, 2013. – 45 с.</w:t>
      </w:r>
    </w:p>
    <w:p w:rsidR="00D95C18" w:rsidRPr="000A0FFC" w:rsidRDefault="00D95C18" w:rsidP="00D95C18">
      <w:pPr>
        <w:numPr>
          <w:ilvl w:val="0"/>
          <w:numId w:val="4"/>
        </w:numPr>
        <w:tabs>
          <w:tab w:val="clear" w:pos="1170"/>
          <w:tab w:val="num" w:pos="720"/>
          <w:tab w:val="num" w:pos="900"/>
          <w:tab w:val="left" w:pos="1260"/>
        </w:tabs>
        <w:spacing w:after="0" w:line="360" w:lineRule="auto"/>
        <w:ind w:left="0"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Райхерт-Гаршхаммер Е. Проектная деятельность в дошкольной организации: учебно-практическое пособие для педагогов дошкольного образования. – М.: Издательство </w:t>
      </w:r>
      <w:r w:rsidRPr="00EE723F">
        <w:rPr>
          <w:rFonts w:ascii="Times New Roman" w:hAnsi="Times New Roman"/>
          <w:sz w:val="28"/>
          <w:szCs w:val="28"/>
          <w:lang w:eastAsia="ru-RU"/>
        </w:rPr>
        <w:t>«</w:t>
      </w:r>
      <w:r>
        <w:rPr>
          <w:rFonts w:ascii="Times New Roman" w:hAnsi="Times New Roman"/>
          <w:sz w:val="28"/>
          <w:szCs w:val="28"/>
          <w:lang w:eastAsia="ru-RU"/>
        </w:rPr>
        <w:t>Национальное образование</w:t>
      </w:r>
      <w:r w:rsidRPr="00EE723F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>, 2016. – 112 с.</w:t>
      </w:r>
    </w:p>
    <w:p w:rsidR="00D95C18" w:rsidRPr="00EE723F" w:rsidRDefault="00D95C18" w:rsidP="00D95C18">
      <w:pPr>
        <w:numPr>
          <w:ilvl w:val="0"/>
          <w:numId w:val="4"/>
        </w:numPr>
        <w:tabs>
          <w:tab w:val="clear" w:pos="1170"/>
          <w:tab w:val="num" w:pos="720"/>
          <w:tab w:val="num" w:pos="900"/>
          <w:tab w:val="left" w:pos="1260"/>
        </w:tabs>
        <w:spacing w:after="0" w:line="360" w:lineRule="auto"/>
        <w:ind w:left="0"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EE723F">
        <w:rPr>
          <w:rFonts w:ascii="Times New Roman" w:hAnsi="Times New Roman"/>
          <w:sz w:val="28"/>
          <w:szCs w:val="28"/>
          <w:lang w:eastAsia="ru-RU"/>
        </w:rPr>
        <w:t>Смыковская Т. Метод проектов как средство приобщения дошкольников к миру информационных технологий</w:t>
      </w:r>
      <w:r>
        <w:rPr>
          <w:rFonts w:ascii="Times New Roman" w:hAnsi="Times New Roman"/>
          <w:sz w:val="28"/>
          <w:szCs w:val="28"/>
          <w:lang w:eastAsia="ru-RU"/>
        </w:rPr>
        <w:t xml:space="preserve">. // Детский сад от А до Я – 2010. </w:t>
      </w:r>
      <w:r w:rsidRPr="00EE723F">
        <w:rPr>
          <w:rFonts w:ascii="Times New Roman" w:hAnsi="Times New Roman"/>
          <w:sz w:val="28"/>
          <w:szCs w:val="28"/>
          <w:lang w:eastAsia="ru-RU"/>
        </w:rPr>
        <w:t xml:space="preserve"> –</w:t>
      </w:r>
      <w:r>
        <w:rPr>
          <w:rFonts w:ascii="Times New Roman" w:hAnsi="Times New Roman"/>
          <w:sz w:val="28"/>
          <w:szCs w:val="28"/>
          <w:lang w:eastAsia="ru-RU"/>
        </w:rPr>
        <w:t xml:space="preserve"> №2. </w:t>
      </w:r>
      <w:r w:rsidRPr="00EE723F">
        <w:rPr>
          <w:rFonts w:ascii="Times New Roman" w:hAnsi="Times New Roman"/>
          <w:sz w:val="28"/>
          <w:szCs w:val="28"/>
          <w:lang w:eastAsia="ru-RU"/>
        </w:rPr>
        <w:t xml:space="preserve">– </w:t>
      </w:r>
      <w:r>
        <w:rPr>
          <w:rFonts w:ascii="Times New Roman" w:hAnsi="Times New Roman"/>
          <w:sz w:val="28"/>
          <w:szCs w:val="28"/>
          <w:lang w:eastAsia="ru-RU"/>
        </w:rPr>
        <w:t>С</w:t>
      </w:r>
      <w:r w:rsidRPr="00EE723F">
        <w:rPr>
          <w:rFonts w:ascii="Times New Roman" w:hAnsi="Times New Roman"/>
          <w:sz w:val="28"/>
          <w:szCs w:val="28"/>
          <w:lang w:eastAsia="ru-RU"/>
        </w:rPr>
        <w:t>. 109-116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D95C18" w:rsidRPr="00EE56E5" w:rsidRDefault="00D95C18" w:rsidP="00D95C18">
      <w:pPr>
        <w:widowControl w:val="0"/>
        <w:numPr>
          <w:ilvl w:val="0"/>
          <w:numId w:val="4"/>
        </w:numPr>
        <w:tabs>
          <w:tab w:val="clear" w:pos="1170"/>
          <w:tab w:val="num" w:pos="720"/>
          <w:tab w:val="num" w:pos="900"/>
          <w:tab w:val="left" w:pos="993"/>
          <w:tab w:val="left" w:pos="1276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E56E5">
        <w:rPr>
          <w:rFonts w:ascii="Times New Roman" w:hAnsi="Times New Roman"/>
          <w:sz w:val="28"/>
          <w:szCs w:val="28"/>
          <w:lang w:eastAsia="ru-RU"/>
        </w:rPr>
        <w:t>Солодянкина О.В. Система проектирования в дошкольном учреждении: методическое пособие. – М.: Аркти, 2010. – 80 с.</w:t>
      </w:r>
    </w:p>
    <w:p w:rsidR="00D95C18" w:rsidRPr="00EE56E5" w:rsidRDefault="00D95C18" w:rsidP="00D95C18">
      <w:pPr>
        <w:widowControl w:val="0"/>
        <w:numPr>
          <w:ilvl w:val="0"/>
          <w:numId w:val="4"/>
        </w:numPr>
        <w:tabs>
          <w:tab w:val="clear" w:pos="1170"/>
          <w:tab w:val="num" w:pos="720"/>
          <w:tab w:val="num" w:pos="900"/>
          <w:tab w:val="left" w:pos="993"/>
          <w:tab w:val="left" w:pos="1276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E56E5">
        <w:rPr>
          <w:rFonts w:ascii="Times New Roman" w:hAnsi="Times New Roman"/>
          <w:sz w:val="28"/>
          <w:szCs w:val="28"/>
        </w:rPr>
        <w:t xml:space="preserve">Сухомлинский В.А. Сердце отдаю детям. – Киев: Издательство «Радянська школа», 1973. – 243 с. </w:t>
      </w:r>
    </w:p>
    <w:p w:rsidR="00D95C18" w:rsidRPr="00EE723F" w:rsidRDefault="00D95C18" w:rsidP="00D95C18">
      <w:pPr>
        <w:numPr>
          <w:ilvl w:val="0"/>
          <w:numId w:val="4"/>
        </w:numPr>
        <w:tabs>
          <w:tab w:val="clear" w:pos="1170"/>
          <w:tab w:val="num" w:pos="720"/>
          <w:tab w:val="num" w:pos="900"/>
          <w:tab w:val="left" w:pos="1260"/>
        </w:tabs>
        <w:spacing w:after="0" w:line="360" w:lineRule="auto"/>
        <w:ind w:left="0"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EE723F">
        <w:rPr>
          <w:rFonts w:ascii="Times New Roman" w:hAnsi="Times New Roman"/>
          <w:sz w:val="28"/>
          <w:szCs w:val="28"/>
          <w:lang w:eastAsia="ru-RU"/>
        </w:rPr>
        <w:t>Терехова Г.В. От проекта к культуре проектирования</w:t>
      </w:r>
      <w:r>
        <w:rPr>
          <w:rFonts w:ascii="Times New Roman" w:hAnsi="Times New Roman"/>
          <w:sz w:val="28"/>
          <w:szCs w:val="28"/>
          <w:lang w:eastAsia="ru-RU"/>
        </w:rPr>
        <w:t>.</w:t>
      </w:r>
      <w:r w:rsidRPr="00EE723F">
        <w:rPr>
          <w:rFonts w:ascii="Times New Roman" w:hAnsi="Times New Roman"/>
          <w:sz w:val="28"/>
          <w:szCs w:val="28"/>
          <w:lang w:eastAsia="ru-RU"/>
        </w:rPr>
        <w:t>// http://helborblog.blogspot.com/2010/01/blog-post_8685.html</w:t>
      </w:r>
    </w:p>
    <w:p w:rsidR="00D95C18" w:rsidRPr="00EE723F" w:rsidRDefault="00D95C18" w:rsidP="00D95C18">
      <w:pPr>
        <w:numPr>
          <w:ilvl w:val="0"/>
          <w:numId w:val="4"/>
        </w:numPr>
        <w:tabs>
          <w:tab w:val="clear" w:pos="1170"/>
          <w:tab w:val="num" w:pos="720"/>
          <w:tab w:val="num" w:pos="900"/>
          <w:tab w:val="left" w:pos="1260"/>
        </w:tabs>
        <w:spacing w:after="0" w:line="360" w:lineRule="auto"/>
        <w:ind w:left="0"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EE723F">
        <w:rPr>
          <w:rFonts w:ascii="Times New Roman" w:hAnsi="Times New Roman"/>
          <w:sz w:val="28"/>
          <w:szCs w:val="28"/>
          <w:lang w:eastAsia="ru-RU"/>
        </w:rPr>
        <w:t>Тимофеева Л.Л.</w:t>
      </w:r>
      <w:r>
        <w:rPr>
          <w:rFonts w:ascii="Times New Roman" w:hAnsi="Times New Roman"/>
          <w:sz w:val="28"/>
          <w:szCs w:val="28"/>
          <w:lang w:eastAsia="ru-RU"/>
        </w:rPr>
        <w:t xml:space="preserve"> Проектный метод в детском саду:</w:t>
      </w:r>
      <w:r w:rsidRPr="00EE723F">
        <w:rPr>
          <w:rFonts w:ascii="Times New Roman" w:hAnsi="Times New Roman"/>
          <w:sz w:val="28"/>
          <w:szCs w:val="28"/>
          <w:lang w:eastAsia="ru-RU"/>
        </w:rPr>
        <w:t xml:space="preserve"> «Мультфильм своими руками». – СПб.: </w:t>
      </w:r>
      <w:r>
        <w:rPr>
          <w:rFonts w:ascii="Times New Roman" w:hAnsi="Times New Roman"/>
          <w:sz w:val="28"/>
          <w:szCs w:val="28"/>
          <w:lang w:eastAsia="ru-RU"/>
        </w:rPr>
        <w:t>и</w:t>
      </w:r>
      <w:r w:rsidRPr="00EE723F">
        <w:rPr>
          <w:rFonts w:ascii="Times New Roman" w:hAnsi="Times New Roman"/>
          <w:sz w:val="28"/>
          <w:szCs w:val="28"/>
          <w:lang w:eastAsia="ru-RU"/>
        </w:rPr>
        <w:t>здательство «Дестсво-Пресс», 2010.</w:t>
      </w:r>
      <w:r>
        <w:rPr>
          <w:rFonts w:ascii="Times New Roman" w:hAnsi="Times New Roman"/>
          <w:sz w:val="28"/>
          <w:szCs w:val="28"/>
          <w:lang w:eastAsia="ru-RU"/>
        </w:rPr>
        <w:t xml:space="preserve"> –</w:t>
      </w:r>
      <w:r w:rsidRPr="00EE723F">
        <w:rPr>
          <w:rFonts w:ascii="Times New Roman" w:hAnsi="Times New Roman"/>
          <w:sz w:val="28"/>
          <w:szCs w:val="28"/>
          <w:lang w:eastAsia="ru-RU"/>
        </w:rPr>
        <w:t xml:space="preserve"> 80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E723F">
        <w:rPr>
          <w:rFonts w:ascii="Times New Roman" w:hAnsi="Times New Roman"/>
          <w:sz w:val="28"/>
          <w:szCs w:val="28"/>
          <w:lang w:eastAsia="ru-RU"/>
        </w:rPr>
        <w:t>с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D95C18" w:rsidRPr="00EE723F" w:rsidRDefault="00D95C18" w:rsidP="00D95C18">
      <w:pPr>
        <w:numPr>
          <w:ilvl w:val="0"/>
          <w:numId w:val="4"/>
        </w:numPr>
        <w:tabs>
          <w:tab w:val="clear" w:pos="1170"/>
          <w:tab w:val="num" w:pos="720"/>
          <w:tab w:val="num" w:pos="900"/>
          <w:tab w:val="left" w:pos="1260"/>
        </w:tabs>
        <w:spacing w:after="0" w:line="360" w:lineRule="auto"/>
        <w:ind w:left="0"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Федеральный </w:t>
      </w:r>
      <w:r w:rsidRPr="00EE723F">
        <w:rPr>
          <w:rFonts w:ascii="Times New Roman" w:hAnsi="Times New Roman"/>
          <w:sz w:val="28"/>
          <w:szCs w:val="28"/>
          <w:lang w:eastAsia="ru-RU"/>
        </w:rPr>
        <w:t>государственн</w:t>
      </w:r>
      <w:r>
        <w:rPr>
          <w:rFonts w:ascii="Times New Roman" w:hAnsi="Times New Roman"/>
          <w:sz w:val="28"/>
          <w:szCs w:val="28"/>
          <w:lang w:eastAsia="ru-RU"/>
        </w:rPr>
        <w:t>ый стандарт дошкольного образования//</w:t>
      </w:r>
      <w:r w:rsidRPr="00EE723F">
        <w:rPr>
          <w:rFonts w:ascii="Times New Roman" w:hAnsi="Times New Roman"/>
          <w:sz w:val="28"/>
          <w:szCs w:val="28"/>
          <w:lang w:eastAsia="ru-RU"/>
        </w:rPr>
        <w:t>http://standart.edu.ru/Board.aspx?Tmpl=Thread&amp;BoardId=572&amp;ThreadId=415</w:t>
      </w:r>
    </w:p>
    <w:p w:rsidR="00D95C18" w:rsidRPr="00EE723F" w:rsidRDefault="00D95C18" w:rsidP="00D95C18">
      <w:pPr>
        <w:numPr>
          <w:ilvl w:val="0"/>
          <w:numId w:val="4"/>
        </w:numPr>
        <w:tabs>
          <w:tab w:val="clear" w:pos="1170"/>
          <w:tab w:val="num" w:pos="720"/>
          <w:tab w:val="num" w:pos="900"/>
          <w:tab w:val="left" w:pos="1260"/>
        </w:tabs>
        <w:spacing w:after="0" w:line="360" w:lineRule="auto"/>
        <w:ind w:left="0"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EE723F">
        <w:rPr>
          <w:rFonts w:ascii="Times New Roman" w:hAnsi="Times New Roman"/>
          <w:sz w:val="28"/>
          <w:szCs w:val="28"/>
          <w:lang w:eastAsia="ru-RU"/>
        </w:rPr>
        <w:t>Ховякова А. Метод проектов как технология формирования информационной компетентнос</w:t>
      </w:r>
      <w:r>
        <w:rPr>
          <w:rFonts w:ascii="Times New Roman" w:hAnsi="Times New Roman"/>
          <w:sz w:val="28"/>
          <w:szCs w:val="28"/>
          <w:lang w:eastAsia="ru-RU"/>
        </w:rPr>
        <w:t>ти ребенка дошкольного возраста</w:t>
      </w:r>
      <w:r w:rsidRPr="00EE723F">
        <w:rPr>
          <w:rFonts w:ascii="Times New Roman" w:hAnsi="Times New Roman"/>
          <w:sz w:val="28"/>
          <w:szCs w:val="28"/>
          <w:lang w:eastAsia="ru-RU"/>
        </w:rPr>
        <w:t>. // Детский сад от А до Я</w:t>
      </w:r>
      <w:r>
        <w:rPr>
          <w:rFonts w:ascii="Times New Roman" w:hAnsi="Times New Roman"/>
          <w:sz w:val="28"/>
          <w:szCs w:val="28"/>
          <w:lang w:eastAsia="ru-RU"/>
        </w:rPr>
        <w:t xml:space="preserve">. – 2010. </w:t>
      </w:r>
      <w:r w:rsidRPr="00EE723F">
        <w:rPr>
          <w:rFonts w:ascii="Times New Roman" w:hAnsi="Times New Roman"/>
          <w:sz w:val="28"/>
          <w:szCs w:val="28"/>
          <w:lang w:eastAsia="ru-RU"/>
        </w:rPr>
        <w:t>– №2</w:t>
      </w:r>
      <w:r>
        <w:rPr>
          <w:rFonts w:ascii="Times New Roman" w:hAnsi="Times New Roman"/>
          <w:sz w:val="28"/>
          <w:szCs w:val="28"/>
          <w:lang w:eastAsia="ru-RU"/>
        </w:rPr>
        <w:t>.</w:t>
      </w:r>
      <w:r w:rsidRPr="00EE723F">
        <w:rPr>
          <w:rFonts w:ascii="Times New Roman" w:hAnsi="Times New Roman"/>
          <w:sz w:val="28"/>
          <w:szCs w:val="28"/>
          <w:lang w:eastAsia="ru-RU"/>
        </w:rPr>
        <w:t xml:space="preserve"> –</w:t>
      </w:r>
      <w:r>
        <w:rPr>
          <w:rFonts w:ascii="Times New Roman" w:hAnsi="Times New Roman"/>
          <w:sz w:val="28"/>
          <w:szCs w:val="28"/>
          <w:lang w:eastAsia="ru-RU"/>
        </w:rPr>
        <w:t xml:space="preserve"> С. </w:t>
      </w:r>
      <w:r w:rsidRPr="00EE723F">
        <w:rPr>
          <w:rFonts w:ascii="Times New Roman" w:hAnsi="Times New Roman"/>
          <w:sz w:val="28"/>
          <w:szCs w:val="28"/>
          <w:lang w:eastAsia="ru-RU"/>
        </w:rPr>
        <w:t>144-150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D95C18" w:rsidRPr="004C5BA8" w:rsidRDefault="00D95C18" w:rsidP="00D95C18">
      <w:pPr>
        <w:numPr>
          <w:ilvl w:val="0"/>
          <w:numId w:val="4"/>
        </w:numPr>
        <w:shd w:val="clear" w:color="auto" w:fill="FFFFFF"/>
        <w:tabs>
          <w:tab w:val="clear" w:pos="1170"/>
          <w:tab w:val="num" w:pos="720"/>
          <w:tab w:val="num" w:pos="900"/>
          <w:tab w:val="left" w:pos="1260"/>
        </w:tabs>
        <w:spacing w:after="0" w:line="360" w:lineRule="auto"/>
        <w:ind w:left="0"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Шорыгина Т.А</w:t>
      </w:r>
      <w:r w:rsidRPr="004C5B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4C5B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Профессии, какие они?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– М.: Изд-</w:t>
      </w:r>
      <w:r w:rsidRPr="004C5B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во ГНОМ и Д, 2010.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– 139 с.</w:t>
      </w:r>
    </w:p>
    <w:p w:rsidR="00D95C18" w:rsidRPr="006B65A0" w:rsidRDefault="00692812" w:rsidP="00D95C18">
      <w:pPr>
        <w:numPr>
          <w:ilvl w:val="0"/>
          <w:numId w:val="4"/>
        </w:numPr>
        <w:tabs>
          <w:tab w:val="clear" w:pos="1170"/>
          <w:tab w:val="num" w:pos="720"/>
          <w:tab w:val="num" w:pos="900"/>
          <w:tab w:val="left" w:pos="1260"/>
        </w:tabs>
        <w:spacing w:after="0" w:line="360" w:lineRule="auto"/>
        <w:ind w:left="0"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hyperlink r:id="rId11" w:history="1">
        <w:r w:rsidR="00D95C18">
          <w:rPr>
            <w:rFonts w:ascii="Times New Roman" w:hAnsi="Times New Roman"/>
            <w:sz w:val="28"/>
            <w:szCs w:val="28"/>
            <w:lang w:eastAsia="ru-RU"/>
          </w:rPr>
          <w:t>Штанько И.</w:t>
        </w:r>
        <w:r w:rsidR="00D95C18" w:rsidRPr="00EE723F">
          <w:rPr>
            <w:rFonts w:ascii="Times New Roman" w:hAnsi="Times New Roman"/>
            <w:sz w:val="28"/>
            <w:szCs w:val="28"/>
            <w:lang w:eastAsia="ru-RU"/>
          </w:rPr>
          <w:t>В.</w:t>
        </w:r>
      </w:hyperlink>
      <w:r w:rsidR="00D95C18" w:rsidRPr="00EE723F">
        <w:rPr>
          <w:rFonts w:ascii="Times New Roman" w:hAnsi="Times New Roman"/>
          <w:sz w:val="28"/>
          <w:szCs w:val="28"/>
          <w:lang w:eastAsia="ru-RU"/>
        </w:rPr>
        <w:t>  </w:t>
      </w:r>
      <w:r w:rsidR="00D95C18" w:rsidRPr="006B65A0">
        <w:rPr>
          <w:rFonts w:ascii="Times New Roman" w:hAnsi="Times New Roman"/>
          <w:bCs/>
          <w:sz w:val="28"/>
          <w:szCs w:val="28"/>
          <w:lang w:eastAsia="ru-RU"/>
        </w:rPr>
        <w:t>Проектная деятельность с детьм</w:t>
      </w:r>
      <w:r w:rsidR="00D95C18">
        <w:rPr>
          <w:rFonts w:ascii="Times New Roman" w:hAnsi="Times New Roman"/>
          <w:bCs/>
          <w:sz w:val="28"/>
          <w:szCs w:val="28"/>
          <w:lang w:eastAsia="ru-RU"/>
        </w:rPr>
        <w:t>и старшего дошкольного возраста.</w:t>
      </w:r>
      <w:r w:rsidR="00D95C18" w:rsidRPr="006B65A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95C18">
        <w:rPr>
          <w:rFonts w:ascii="Times New Roman" w:hAnsi="Times New Roman"/>
          <w:sz w:val="28"/>
          <w:szCs w:val="28"/>
          <w:lang w:eastAsia="ru-RU"/>
        </w:rPr>
        <w:t xml:space="preserve">// </w:t>
      </w:r>
      <w:r w:rsidR="00D95C18" w:rsidRPr="006B65A0">
        <w:rPr>
          <w:rFonts w:ascii="Times New Roman" w:hAnsi="Times New Roman"/>
          <w:sz w:val="28"/>
          <w:szCs w:val="28"/>
          <w:lang w:eastAsia="ru-RU"/>
        </w:rPr>
        <w:t>Управление дошколь</w:t>
      </w:r>
      <w:r w:rsidR="00D95C18">
        <w:rPr>
          <w:rFonts w:ascii="Times New Roman" w:hAnsi="Times New Roman"/>
          <w:sz w:val="28"/>
          <w:szCs w:val="28"/>
          <w:lang w:eastAsia="ru-RU"/>
        </w:rPr>
        <w:t xml:space="preserve">ным образовательным учреждением. – 2004. </w:t>
      </w:r>
      <w:r w:rsidR="00D95C18" w:rsidRPr="00EE723F">
        <w:rPr>
          <w:rFonts w:ascii="Times New Roman" w:hAnsi="Times New Roman"/>
          <w:sz w:val="28"/>
          <w:szCs w:val="28"/>
          <w:lang w:eastAsia="ru-RU"/>
        </w:rPr>
        <w:t>–</w:t>
      </w:r>
      <w:r w:rsidR="00D95C18">
        <w:rPr>
          <w:rFonts w:ascii="Times New Roman" w:hAnsi="Times New Roman"/>
          <w:sz w:val="28"/>
          <w:szCs w:val="28"/>
          <w:lang w:eastAsia="ru-RU"/>
        </w:rPr>
        <w:t xml:space="preserve"> №4. – С. 11-15.</w:t>
      </w:r>
    </w:p>
    <w:p w:rsidR="00D95C18" w:rsidRPr="00EE723F" w:rsidRDefault="00D95C18" w:rsidP="00D95C18">
      <w:pPr>
        <w:numPr>
          <w:ilvl w:val="0"/>
          <w:numId w:val="4"/>
        </w:numPr>
        <w:tabs>
          <w:tab w:val="clear" w:pos="1170"/>
          <w:tab w:val="num" w:pos="720"/>
          <w:tab w:val="num" w:pos="900"/>
          <w:tab w:val="left" w:pos="1260"/>
        </w:tabs>
        <w:spacing w:after="0" w:line="360" w:lineRule="auto"/>
        <w:ind w:left="0"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EE723F">
        <w:rPr>
          <w:rFonts w:ascii="Times New Roman" w:hAnsi="Times New Roman"/>
          <w:sz w:val="28"/>
          <w:szCs w:val="28"/>
          <w:lang w:eastAsia="ru-RU"/>
        </w:rPr>
        <w:t>Электронный учебник по курсу «Проектная деятельность как способ организации семиотического образовательного пространства»</w:t>
      </w:r>
      <w:r>
        <w:rPr>
          <w:rFonts w:ascii="Times New Roman" w:hAnsi="Times New Roman"/>
          <w:sz w:val="28"/>
          <w:szCs w:val="28"/>
          <w:lang w:eastAsia="ru-RU"/>
        </w:rPr>
        <w:t>.</w:t>
      </w:r>
      <w:r w:rsidRPr="00EE723F">
        <w:rPr>
          <w:rFonts w:ascii="Times New Roman" w:hAnsi="Times New Roman"/>
          <w:sz w:val="28"/>
          <w:szCs w:val="28"/>
          <w:lang w:eastAsia="ru-RU"/>
        </w:rPr>
        <w:t xml:space="preserve"> // http://yandex.ru/yandsearch?text=38.%09%D0%AD%D0%BB%D0%</w:t>
      </w:r>
    </w:p>
    <w:p w:rsidR="00D95C18" w:rsidRPr="00384737" w:rsidRDefault="00D95C18" w:rsidP="00D95C18">
      <w:pPr>
        <w:tabs>
          <w:tab w:val="num" w:pos="720"/>
          <w:tab w:val="num" w:pos="900"/>
          <w:tab w:val="left" w:pos="1260"/>
        </w:tabs>
        <w:spacing w:after="0" w:line="36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  <w:r w:rsidRPr="00384737">
        <w:rPr>
          <w:rFonts w:ascii="Times New Roman" w:hAnsi="Times New Roman"/>
          <w:b/>
          <w:sz w:val="28"/>
          <w:szCs w:val="28"/>
        </w:rPr>
        <w:t>ПРИЛОЖЕНИЯ</w:t>
      </w:r>
    </w:p>
    <w:p w:rsidR="00D95C18" w:rsidRPr="00384737" w:rsidRDefault="00D95C18" w:rsidP="00D95C18">
      <w:pPr>
        <w:tabs>
          <w:tab w:val="num" w:pos="720"/>
          <w:tab w:val="num" w:pos="900"/>
          <w:tab w:val="left" w:pos="1260"/>
        </w:tabs>
        <w:spacing w:after="0" w:line="36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</w:p>
    <w:p w:rsidR="00D95C18" w:rsidRDefault="00D95C18" w:rsidP="00D95C18">
      <w:pPr>
        <w:tabs>
          <w:tab w:val="num" w:pos="720"/>
          <w:tab w:val="num" w:pos="900"/>
          <w:tab w:val="left" w:pos="1260"/>
        </w:tabs>
        <w:spacing w:after="0" w:line="36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  <w:r w:rsidRPr="00384737">
        <w:rPr>
          <w:rFonts w:ascii="Times New Roman" w:hAnsi="Times New Roman"/>
          <w:b/>
          <w:sz w:val="28"/>
          <w:szCs w:val="28"/>
        </w:rPr>
        <w:t>Приложение 1</w:t>
      </w:r>
    </w:p>
    <w:p w:rsidR="00D95C18" w:rsidRPr="00384737" w:rsidRDefault="00D95C18" w:rsidP="00D95C18">
      <w:pPr>
        <w:tabs>
          <w:tab w:val="num" w:pos="720"/>
          <w:tab w:val="num" w:pos="900"/>
          <w:tab w:val="left" w:pos="1260"/>
        </w:tabs>
        <w:spacing w:after="0" w:line="36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</w:p>
    <w:p w:rsidR="00D95C18" w:rsidRDefault="00D95C18" w:rsidP="00D95C18">
      <w:pPr>
        <w:tabs>
          <w:tab w:val="left" w:pos="1005"/>
        </w:tabs>
        <w:jc w:val="center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2543175" cy="3705225"/>
            <wp:effectExtent l="19050" t="0" r="9525" b="0"/>
            <wp:docPr id="13" name="Рисунок 59" descr="https://image.jimcdn.com/app/cms/image/transf/dimension=300x10000:format=jpg/path/sf278732f8691ebec/image/id9aa91b4d577fb40/version/1338035173/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9" descr="https://image.jimcdn.com/app/cms/image/transf/dimension=300x10000:format=jpg/path/sf278732f8691ebec/image/id9aa91b4d577fb40/version/1338035173/image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370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7800">
        <w:t xml:space="preserve"> </w:t>
      </w:r>
      <w:r>
        <w:rPr>
          <w:noProof/>
          <w:lang w:eastAsia="ru-RU"/>
        </w:rPr>
        <w:drawing>
          <wp:inline distT="0" distB="0" distL="0" distR="0">
            <wp:extent cx="2581275" cy="3695700"/>
            <wp:effectExtent l="19050" t="0" r="9525" b="0"/>
            <wp:docPr id="14" name="Рисунок 62" descr="https://image.jimcdn.com/app/cms/image/transf/dimension=300x10000:format=jpg/path/sf278732f8691ebec/image/ib944cbd3186b7f2a/version/1338035181/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2" descr="https://image.jimcdn.com/app/cms/image/transf/dimension=300x10000:format=jpg/path/sf278732f8691ebec/image/ib944cbd3186b7f2a/version/1338035181/image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3695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5C18" w:rsidRDefault="00D95C18" w:rsidP="00D95C18">
      <w:pPr>
        <w:jc w:val="center"/>
      </w:pPr>
      <w:r>
        <w:rPr>
          <w:noProof/>
          <w:lang w:eastAsia="ru-RU"/>
        </w:rPr>
        <w:drawing>
          <wp:inline distT="0" distB="0" distL="0" distR="0">
            <wp:extent cx="2686050" cy="3876675"/>
            <wp:effectExtent l="19050" t="0" r="0" b="0"/>
            <wp:docPr id="15" name="Рисунок 74" descr="https://image.jimcdn.com/app/cms/image/transf/dimension=300x10000:format=jpg/path/sf278732f8691ebec/image/ife7a49e942f6dc4f/version/1338035215/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 descr="https://image.jimcdn.com/app/cms/image/transf/dimension=300x10000:format=jpg/path/sf278732f8691ebec/image/ife7a49e942f6dc4f/version/1338035215/image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387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71302">
        <w:t xml:space="preserve"> </w:t>
      </w:r>
      <w:r>
        <w:rPr>
          <w:noProof/>
          <w:lang w:eastAsia="ru-RU"/>
        </w:rPr>
        <w:drawing>
          <wp:inline distT="0" distB="0" distL="0" distR="0">
            <wp:extent cx="2638425" cy="3762375"/>
            <wp:effectExtent l="19050" t="0" r="9525" b="0"/>
            <wp:docPr id="16" name="Рисунок 77" descr="https://image.jimcdn.com/app/cms/image/transf/dimension=300x10000:format=jpg/path/sf278732f8691ebec/image/ia52194f6629cdd15/version/1338035221/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7" descr="https://image.jimcdn.com/app/cms/image/transf/dimension=300x10000:format=jpg/path/sf278732f8691ebec/image/ia52194f6629cdd15/version/1338035221/image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3762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5C18" w:rsidRDefault="00D95C18" w:rsidP="00D95C18">
      <w:pPr>
        <w:shd w:val="clear" w:color="auto" w:fill="FFFFFF"/>
        <w:tabs>
          <w:tab w:val="num" w:pos="927"/>
          <w:tab w:val="num" w:pos="1210"/>
        </w:tabs>
        <w:spacing w:after="0" w:line="360" w:lineRule="auto"/>
        <w:jc w:val="both"/>
      </w:pPr>
    </w:p>
    <w:p w:rsidR="00D95C18" w:rsidRDefault="00D95C18" w:rsidP="00D95C18">
      <w:pPr>
        <w:tabs>
          <w:tab w:val="left" w:pos="3675"/>
        </w:tabs>
        <w:jc w:val="center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2381250" cy="3419475"/>
            <wp:effectExtent l="19050" t="0" r="0" b="0"/>
            <wp:docPr id="17" name="Рисунок 23" descr="https://image.jimcdn.com/app/cms/image/transf/dimension=300x10000:format=jpg/path/sf278732f8691ebec/image/i4a0e4f0f6d414153/version/1338035058/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 descr="https://image.jimcdn.com/app/cms/image/transf/dimension=300x10000:format=jpg/path/sf278732f8691ebec/image/i4a0e4f0f6d414153/version/1338035058/image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3419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7800">
        <w:t xml:space="preserve"> </w:t>
      </w:r>
      <w:r>
        <w:rPr>
          <w:noProof/>
          <w:lang w:eastAsia="ru-RU"/>
        </w:rPr>
        <w:drawing>
          <wp:inline distT="0" distB="0" distL="0" distR="0">
            <wp:extent cx="2428875" cy="3381375"/>
            <wp:effectExtent l="19050" t="0" r="9525" b="0"/>
            <wp:docPr id="18" name="Рисунок 26" descr="https://image.jimcdn.com/app/cms/image/transf/dimension=300x10000:format=jpg/path/sf278732f8691ebec/image/ia85267cbf1e46c4f/version/1338035074/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" descr="https://image.jimcdn.com/app/cms/image/transf/dimension=300x10000:format=jpg/path/sf278732f8691ebec/image/ia85267cbf1e46c4f/version/1338035074/image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3381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5C18" w:rsidRDefault="00D95C18" w:rsidP="00D95C18">
      <w:pPr>
        <w:tabs>
          <w:tab w:val="left" w:pos="3675"/>
        </w:tabs>
        <w:jc w:val="center"/>
        <w:rPr>
          <w:rFonts w:ascii="Times New Roman" w:hAnsi="Times New Roman"/>
          <w:sz w:val="28"/>
          <w:szCs w:val="28"/>
        </w:rPr>
      </w:pPr>
    </w:p>
    <w:p w:rsidR="00D95C18" w:rsidRDefault="00D95C18" w:rsidP="00D95C18">
      <w:pPr>
        <w:pStyle w:val="a3"/>
        <w:spacing w:line="360" w:lineRule="auto"/>
        <w:ind w:left="0" w:firstLine="709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noProof/>
        </w:rPr>
        <w:drawing>
          <wp:inline distT="0" distB="0" distL="0" distR="0">
            <wp:extent cx="4152900" cy="3105150"/>
            <wp:effectExtent l="19050" t="0" r="0" b="0"/>
            <wp:docPr id="19" name="Рисунок 10" descr="m2290a9c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m2290a9cf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3105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5C18" w:rsidRDefault="00D95C18" w:rsidP="00D95C18">
      <w:pPr>
        <w:spacing w:after="0" w:line="360" w:lineRule="auto"/>
        <w:jc w:val="center"/>
      </w:pPr>
      <w:r>
        <w:rPr>
          <w:noProof/>
          <w:lang w:eastAsia="ru-RU"/>
        </w:rPr>
        <w:drawing>
          <wp:inline distT="0" distB="0" distL="0" distR="0">
            <wp:extent cx="4572000" cy="3581400"/>
            <wp:effectExtent l="19050" t="0" r="0" b="0"/>
            <wp:docPr id="20" name="Рисунок 11" descr="img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img6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581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5C18" w:rsidRDefault="00D95C18" w:rsidP="00D95C18">
      <w:pPr>
        <w:spacing w:after="0" w:line="360" w:lineRule="auto"/>
        <w:jc w:val="center"/>
      </w:pPr>
    </w:p>
    <w:p w:rsidR="00D95C18" w:rsidRDefault="00D95C18" w:rsidP="00D95C18">
      <w:pPr>
        <w:tabs>
          <w:tab w:val="left" w:pos="5400"/>
        </w:tabs>
        <w:spacing w:after="0" w:line="360" w:lineRule="auto"/>
        <w:jc w:val="center"/>
      </w:pPr>
      <w:r>
        <w:rPr>
          <w:noProof/>
          <w:lang w:eastAsia="ru-RU"/>
        </w:rPr>
        <w:drawing>
          <wp:inline distT="0" distB="0" distL="0" distR="0">
            <wp:extent cx="9525" cy="9525"/>
            <wp:effectExtent l="19050" t="0" r="9525" b="0"/>
            <wp:docPr id="21" name="Рисунок 12" descr="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009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5C18" w:rsidRPr="00B45C65" w:rsidRDefault="00D95C18" w:rsidP="00D95C18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8126EA">
        <w:br w:type="page"/>
      </w:r>
      <w:r w:rsidRPr="00B45C65">
        <w:rPr>
          <w:rFonts w:ascii="Times New Roman" w:hAnsi="Times New Roman"/>
          <w:b/>
          <w:sz w:val="28"/>
          <w:szCs w:val="28"/>
        </w:rPr>
        <w:t>Приложение 2</w:t>
      </w:r>
    </w:p>
    <w:p w:rsidR="00D95C18" w:rsidRPr="00B45C65" w:rsidRDefault="00D95C18" w:rsidP="00D95C18">
      <w:pPr>
        <w:spacing w:after="0" w:line="360" w:lineRule="auto"/>
        <w:ind w:firstLine="709"/>
        <w:jc w:val="center"/>
        <w:rPr>
          <w:b/>
        </w:rPr>
      </w:pPr>
    </w:p>
    <w:p w:rsidR="00D95C18" w:rsidRDefault="00D95C18" w:rsidP="00D95C18">
      <w:pPr>
        <w:spacing w:after="0" w:line="36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B45C65">
        <w:rPr>
          <w:rFonts w:ascii="Times New Roman" w:hAnsi="Times New Roman"/>
          <w:b/>
          <w:color w:val="000000"/>
          <w:sz w:val="28"/>
          <w:szCs w:val="28"/>
        </w:rPr>
        <w:t xml:space="preserve">Консультация с родителями по теме </w:t>
      </w:r>
    </w:p>
    <w:p w:rsidR="00D95C18" w:rsidRPr="00B45C65" w:rsidRDefault="00D95C18" w:rsidP="00D95C18">
      <w:pPr>
        <w:spacing w:after="0" w:line="36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B45C65">
        <w:rPr>
          <w:rFonts w:ascii="Times New Roman" w:hAnsi="Times New Roman"/>
          <w:b/>
          <w:color w:val="000000"/>
          <w:sz w:val="28"/>
          <w:szCs w:val="28"/>
        </w:rPr>
        <w:t>«Ознакомление детей с трудом взрослых»</w:t>
      </w:r>
    </w:p>
    <w:p w:rsidR="00D95C18" w:rsidRDefault="00D95C18" w:rsidP="00D95C18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95C18" w:rsidRPr="00E61AA5" w:rsidRDefault="00D95C18" w:rsidP="00D95C1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0DF7">
        <w:rPr>
          <w:rFonts w:ascii="Times New Roman" w:hAnsi="Times New Roman"/>
          <w:sz w:val="28"/>
          <w:szCs w:val="28"/>
        </w:rPr>
        <w:t xml:space="preserve">Ознакомление дошкольников с трудом взрослых играет важную роль в установлении их контактов со взрослым миром. Формирование системных знаний детей о труде взрослых предполагает знакомство дошкольников с конкретными трудовыми процессами, преобразование человеком предмета труда в продукт (результат труда).  При ознакомлении детей с профессиями, во многом все зависит </w:t>
      </w:r>
      <w:r>
        <w:rPr>
          <w:rFonts w:ascii="Times New Roman" w:hAnsi="Times New Roman"/>
          <w:sz w:val="28"/>
          <w:szCs w:val="28"/>
        </w:rPr>
        <w:t xml:space="preserve">от взрослых. Проанализировав </w:t>
      </w:r>
      <w:r w:rsidRPr="00540DF7">
        <w:rPr>
          <w:rFonts w:ascii="Times New Roman" w:hAnsi="Times New Roman"/>
          <w:sz w:val="28"/>
          <w:szCs w:val="28"/>
        </w:rPr>
        <w:t xml:space="preserve"> психолого-педагогическую литературу, мы</w:t>
      </w:r>
      <w:r>
        <w:rPr>
          <w:rFonts w:ascii="Times New Roman" w:hAnsi="Times New Roman"/>
          <w:sz w:val="28"/>
          <w:szCs w:val="28"/>
        </w:rPr>
        <w:t xml:space="preserve"> разработали  следующие рекомендации, по формированию у дошкольников представлений о профессиях взрослых.</w:t>
      </w:r>
    </w:p>
    <w:p w:rsidR="00D95C18" w:rsidRPr="002D711B" w:rsidRDefault="00D95C18" w:rsidP="00D95C18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2D711B">
        <w:rPr>
          <w:color w:val="000000"/>
          <w:sz w:val="28"/>
          <w:szCs w:val="28"/>
        </w:rPr>
        <w:t>Например, во время прогулки учите ребенка бросать мусор только в урну. Расскажите ему, что рано утром дворники подметают улицы, чтобы город был чистым, и всем было бы приятно гулять в нем. В магазине обратите внимание на то, что товар был привезен на больших машинах рано утром, потом его выгрузили грузчики, а продавцы аккуратно составили все на полках.</w:t>
      </w:r>
    </w:p>
    <w:p w:rsidR="00D95C18" w:rsidRPr="002D711B" w:rsidRDefault="00D95C18" w:rsidP="00D95C18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2D711B">
        <w:rPr>
          <w:color w:val="000000"/>
          <w:sz w:val="28"/>
          <w:szCs w:val="28"/>
        </w:rPr>
        <w:t xml:space="preserve">Нужно рассказать детям о </w:t>
      </w:r>
      <w:r>
        <w:rPr>
          <w:color w:val="000000"/>
          <w:sz w:val="28"/>
          <w:szCs w:val="28"/>
        </w:rPr>
        <w:t xml:space="preserve">своих </w:t>
      </w:r>
      <w:r w:rsidRPr="002D711B">
        <w:rPr>
          <w:color w:val="000000"/>
          <w:sz w:val="28"/>
          <w:szCs w:val="28"/>
        </w:rPr>
        <w:t>про</w:t>
      </w:r>
      <w:r>
        <w:rPr>
          <w:color w:val="000000"/>
          <w:sz w:val="28"/>
          <w:szCs w:val="28"/>
        </w:rPr>
        <w:t>фессиях</w:t>
      </w:r>
      <w:r w:rsidRPr="002D711B">
        <w:rPr>
          <w:color w:val="000000"/>
          <w:sz w:val="28"/>
          <w:szCs w:val="28"/>
        </w:rPr>
        <w:t>. Постарайтесь объяснить суть вашего труда, его важность для других людей. Например, папа вместе с другими строителями, строит дома, чтобы потом там жили люди. Осветите профессии людей, которые трудятся вместе с вами. Рассказывайте с уважением о своих коллегах. Расскажите, что вам нравится приносить пользу людям, что вы с удовольствием ходите на работу. Покажите грамоты и награды, которые вы получили. Не стоит насаждать ребенку свое мнение по поводу привлекательности одной профессии над другой. Это создает пренебрежительное отношение к людям данных профессий. Ведь кому-то, например, и пол мыть нужно, и мусор возить.</w:t>
      </w:r>
    </w:p>
    <w:p w:rsidR="00D95C18" w:rsidRDefault="00D95C18" w:rsidP="00D95C18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Так</w:t>
      </w:r>
      <w:r w:rsidRPr="002D711B">
        <w:rPr>
          <w:color w:val="000000"/>
          <w:sz w:val="28"/>
          <w:szCs w:val="28"/>
        </w:rPr>
        <w:t>же знакомство детей с профессиями происходит во время игр. Они могут познакомиться с различным инструментами и приспособлениями, понять</w:t>
      </w:r>
      <w:r>
        <w:rPr>
          <w:color w:val="000000"/>
          <w:sz w:val="28"/>
          <w:szCs w:val="28"/>
        </w:rPr>
        <w:t>,</w:t>
      </w:r>
      <w:r w:rsidRPr="002D711B">
        <w:rPr>
          <w:color w:val="000000"/>
          <w:sz w:val="28"/>
          <w:szCs w:val="28"/>
        </w:rPr>
        <w:t xml:space="preserve"> кто и что делает на работе.</w:t>
      </w:r>
    </w:p>
    <w:p w:rsidR="00D95C18" w:rsidRDefault="00D95C18" w:rsidP="00D95C18">
      <w:pPr>
        <w:pStyle w:val="a3"/>
        <w:spacing w:line="360" w:lineRule="auto"/>
        <w:ind w:lef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По ознакомлению с миром профессий можно использовать следующие виды игр:</w:t>
      </w:r>
    </w:p>
    <w:p w:rsidR="00D95C18" w:rsidRDefault="00D95C18" w:rsidP="00D95C18">
      <w:pPr>
        <w:pStyle w:val="a3"/>
        <w:spacing w:line="360" w:lineRule="auto"/>
        <w:ind w:lef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1) сюжетно-ролевые игры: «Дом, семья», «Детский сад», «Школа», «Поликлиника», «Скорая помощь», «Аптека», «Ветеринарная лечебница», «Зоопарк», «Швейное ателье»;</w:t>
      </w:r>
    </w:p>
    <w:p w:rsidR="00D95C18" w:rsidRDefault="00D95C18" w:rsidP="00D95C18">
      <w:pPr>
        <w:pStyle w:val="a3"/>
        <w:spacing w:line="360" w:lineRule="auto"/>
        <w:ind w:lef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2) дидактические игры: «Сварим вкусный суп из овощей», «Кому что надо», «Петрушка идет трудиться», «Магазин посуды», «Магазин ткани», «Где это можно купить», «Угадай по результату профессию»; </w:t>
      </w:r>
    </w:p>
    <w:p w:rsidR="00D95C18" w:rsidRPr="00542129" w:rsidRDefault="00D95C18" w:rsidP="00D95C18">
      <w:pPr>
        <w:pStyle w:val="a3"/>
        <w:spacing w:line="360" w:lineRule="auto"/>
        <w:ind w:left="0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3) театрализованные игры «Профессии людей», «Больница», «Библиотека», «Профессии театра», «Цирк». </w:t>
      </w:r>
    </w:p>
    <w:p w:rsidR="00D95C18" w:rsidRPr="001D324E" w:rsidRDefault="00D95C18" w:rsidP="00D95C1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D324E">
        <w:rPr>
          <w:rFonts w:ascii="Times New Roman" w:hAnsi="Times New Roman"/>
          <w:sz w:val="28"/>
          <w:szCs w:val="28"/>
        </w:rPr>
        <w:t>Начиная с детского сада, дети учатся обращаться с простейшими инструментами, изучают свойства различных материалов, приобретают навыки самообслуживания, следят за чистотой и порядком в группе, ухаживают за цветами, помогают накрывать на столы, убирать игрушки. Дома они помогают родителям, выполняя как постоянные, так и временные посильные поручения.</w:t>
      </w:r>
    </w:p>
    <w:p w:rsidR="000E27D4" w:rsidRDefault="00D95C18" w:rsidP="006A253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Важную роль в формирования представлений о мире профессий</w:t>
      </w:r>
      <w:r w:rsidRPr="001D324E">
        <w:rPr>
          <w:rFonts w:ascii="Times New Roman" w:hAnsi="Times New Roman"/>
          <w:sz w:val="28"/>
          <w:szCs w:val="28"/>
        </w:rPr>
        <w:t xml:space="preserve"> играет семья, сила примера родителей. Благоприятные условия </w:t>
      </w:r>
      <w:r>
        <w:rPr>
          <w:rFonts w:ascii="Times New Roman" w:hAnsi="Times New Roman"/>
          <w:sz w:val="28"/>
          <w:szCs w:val="28"/>
        </w:rPr>
        <w:t xml:space="preserve">формирования знаний о профессиях взрослых и </w:t>
      </w:r>
      <w:r w:rsidRPr="001D324E">
        <w:rPr>
          <w:rFonts w:ascii="Times New Roman" w:hAnsi="Times New Roman"/>
          <w:sz w:val="28"/>
          <w:szCs w:val="28"/>
        </w:rPr>
        <w:t xml:space="preserve">трудового воспитания создаются в тех семьях, где родители успешно трудятся по своей специальности, любят свою профессию, рассказывают детям о работе. </w:t>
      </w:r>
      <w:r>
        <w:rPr>
          <w:rFonts w:ascii="Times New Roman" w:hAnsi="Times New Roman"/>
          <w:sz w:val="28"/>
          <w:szCs w:val="28"/>
        </w:rPr>
        <w:t>Поэтому необходимо, чтобы родители глубоко осознавали</w:t>
      </w:r>
      <w:r w:rsidRPr="001D324E">
        <w:rPr>
          <w:rFonts w:ascii="Times New Roman" w:hAnsi="Times New Roman"/>
          <w:sz w:val="28"/>
          <w:szCs w:val="28"/>
        </w:rPr>
        <w:t>, что их собственное добросовестное отношение к трудовым обязанностям, подчеркнуто</w:t>
      </w:r>
      <w:r>
        <w:rPr>
          <w:rFonts w:ascii="Times New Roman" w:hAnsi="Times New Roman"/>
          <w:sz w:val="28"/>
          <w:szCs w:val="28"/>
        </w:rPr>
        <w:t>е</w:t>
      </w:r>
      <w:r w:rsidRPr="001D324E">
        <w:rPr>
          <w:rFonts w:ascii="Times New Roman" w:hAnsi="Times New Roman"/>
          <w:sz w:val="28"/>
          <w:szCs w:val="28"/>
        </w:rPr>
        <w:t xml:space="preserve"> уважительное отношение к труду окружающих</w:t>
      </w:r>
      <w:r>
        <w:rPr>
          <w:rFonts w:ascii="Times New Roman" w:hAnsi="Times New Roman"/>
          <w:sz w:val="28"/>
          <w:szCs w:val="28"/>
        </w:rPr>
        <w:t>,</w:t>
      </w:r>
      <w:r w:rsidRPr="001D324E">
        <w:rPr>
          <w:rFonts w:ascii="Times New Roman" w:hAnsi="Times New Roman"/>
          <w:sz w:val="28"/>
          <w:szCs w:val="28"/>
        </w:rPr>
        <w:t xml:space="preserve"> оказывают на детей огромное влияние. Бодрая трудовая атмосфера, личный пример взрослых </w:t>
      </w:r>
      <w:r>
        <w:rPr>
          <w:rFonts w:ascii="Times New Roman" w:hAnsi="Times New Roman"/>
          <w:sz w:val="28"/>
          <w:szCs w:val="28"/>
        </w:rPr>
        <w:t>–</w:t>
      </w:r>
      <w:r w:rsidRPr="001D324E">
        <w:rPr>
          <w:rFonts w:ascii="Times New Roman" w:hAnsi="Times New Roman"/>
          <w:sz w:val="28"/>
          <w:szCs w:val="28"/>
        </w:rPr>
        <w:t xml:space="preserve"> это для ребенка очень важный стимул.</w:t>
      </w:r>
    </w:p>
    <w:p w:rsidR="006A253D" w:rsidRDefault="006A253D" w:rsidP="006A253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A253D" w:rsidRDefault="006A253D" w:rsidP="006A253D">
      <w:pPr>
        <w:spacing w:after="0" w:line="360" w:lineRule="auto"/>
        <w:ind w:firstLine="709"/>
        <w:jc w:val="both"/>
        <w:rPr>
          <w:noProof/>
        </w:rPr>
      </w:pPr>
    </w:p>
    <w:sectPr w:rsidR="006A253D" w:rsidSect="006E4DF5">
      <w:footerReference w:type="even" r:id="rId21"/>
      <w:footerReference w:type="default" r:id="rId2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3BDD" w:rsidRDefault="00383BDD">
      <w:r>
        <w:separator/>
      </w:r>
    </w:p>
  </w:endnote>
  <w:endnote w:type="continuationSeparator" w:id="0">
    <w:p w:rsidR="00383BDD" w:rsidRDefault="00383BD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MS Mincho"/>
    <w:charset w:val="8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Onyx">
    <w:panose1 w:val="04050602080702020203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41A" w:rsidRDefault="00692812" w:rsidP="00A70DA9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44341A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44341A" w:rsidRDefault="0044341A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41A" w:rsidRPr="006E4DF5" w:rsidRDefault="00692812" w:rsidP="006E4DF5">
    <w:pPr>
      <w:pStyle w:val="a9"/>
      <w:framePr w:wrap="around" w:vAnchor="text" w:hAnchor="page" w:x="6202" w:y="-80"/>
      <w:rPr>
        <w:rStyle w:val="aa"/>
        <w:rFonts w:ascii="Times New Roman" w:hAnsi="Times New Roman"/>
        <w:sz w:val="24"/>
        <w:szCs w:val="24"/>
      </w:rPr>
    </w:pPr>
    <w:r w:rsidRPr="006E4DF5">
      <w:rPr>
        <w:rStyle w:val="aa"/>
        <w:rFonts w:ascii="Times New Roman" w:hAnsi="Times New Roman"/>
        <w:sz w:val="24"/>
        <w:szCs w:val="24"/>
      </w:rPr>
      <w:fldChar w:fldCharType="begin"/>
    </w:r>
    <w:r w:rsidR="0044341A" w:rsidRPr="006E4DF5">
      <w:rPr>
        <w:rStyle w:val="aa"/>
        <w:rFonts w:ascii="Times New Roman" w:hAnsi="Times New Roman"/>
        <w:sz w:val="24"/>
        <w:szCs w:val="24"/>
      </w:rPr>
      <w:instrText xml:space="preserve">PAGE  </w:instrText>
    </w:r>
    <w:r w:rsidRPr="006E4DF5">
      <w:rPr>
        <w:rStyle w:val="aa"/>
        <w:rFonts w:ascii="Times New Roman" w:hAnsi="Times New Roman"/>
        <w:sz w:val="24"/>
        <w:szCs w:val="24"/>
      </w:rPr>
      <w:fldChar w:fldCharType="separate"/>
    </w:r>
    <w:r w:rsidR="00052AB0">
      <w:rPr>
        <w:rStyle w:val="aa"/>
        <w:rFonts w:ascii="Times New Roman" w:hAnsi="Times New Roman"/>
        <w:noProof/>
        <w:sz w:val="24"/>
        <w:szCs w:val="24"/>
      </w:rPr>
      <w:t>72</w:t>
    </w:r>
    <w:r w:rsidRPr="006E4DF5">
      <w:rPr>
        <w:rStyle w:val="aa"/>
        <w:rFonts w:ascii="Times New Roman" w:hAnsi="Times New Roman"/>
        <w:sz w:val="24"/>
        <w:szCs w:val="24"/>
      </w:rPr>
      <w:fldChar w:fldCharType="end"/>
    </w:r>
  </w:p>
  <w:p w:rsidR="0044341A" w:rsidRDefault="0044341A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3BDD" w:rsidRDefault="00383BDD">
      <w:r>
        <w:separator/>
      </w:r>
    </w:p>
  </w:footnote>
  <w:footnote w:type="continuationSeparator" w:id="0">
    <w:p w:rsidR="00383BDD" w:rsidRDefault="00383BD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>
    <w:nsid w:val="00000002"/>
    <w:multiLevelType w:val="multilevel"/>
    <w:tmpl w:val="00000002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>
    <w:nsid w:val="00000004"/>
    <w:multiLevelType w:val="multilevel"/>
    <w:tmpl w:val="0000000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4">
    <w:nsid w:val="00000005"/>
    <w:multiLevelType w:val="multilevel"/>
    <w:tmpl w:val="0000000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5">
    <w:nsid w:val="04416893"/>
    <w:multiLevelType w:val="hybridMultilevel"/>
    <w:tmpl w:val="323CA314"/>
    <w:lvl w:ilvl="0" w:tplc="04190011">
      <w:start w:val="1"/>
      <w:numFmt w:val="decimal"/>
      <w:lvlText w:val="%1)"/>
      <w:lvlJc w:val="left"/>
      <w:pPr>
        <w:tabs>
          <w:tab w:val="num" w:pos="677"/>
        </w:tabs>
        <w:ind w:left="67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397"/>
        </w:tabs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17"/>
        </w:tabs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37"/>
        </w:tabs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57"/>
        </w:tabs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77"/>
        </w:tabs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97"/>
        </w:tabs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17"/>
        </w:tabs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37"/>
        </w:tabs>
        <w:ind w:left="6437" w:hanging="180"/>
      </w:pPr>
    </w:lvl>
  </w:abstractNum>
  <w:abstractNum w:abstractNumId="6">
    <w:nsid w:val="0A273555"/>
    <w:multiLevelType w:val="multilevel"/>
    <w:tmpl w:val="95D0CC10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decimal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decimal"/>
      <w:lvlText w:val="%6."/>
      <w:lvlJc w:val="left"/>
      <w:pPr>
        <w:tabs>
          <w:tab w:val="num" w:pos="4500"/>
        </w:tabs>
        <w:ind w:left="4500" w:hanging="36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decimal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decimal"/>
      <w:lvlText w:val="%9."/>
      <w:lvlJc w:val="left"/>
      <w:pPr>
        <w:tabs>
          <w:tab w:val="num" w:pos="6660"/>
        </w:tabs>
        <w:ind w:left="6660" w:hanging="360"/>
      </w:pPr>
    </w:lvl>
  </w:abstractNum>
  <w:abstractNum w:abstractNumId="7">
    <w:nsid w:val="0A6C0C71"/>
    <w:multiLevelType w:val="hybridMultilevel"/>
    <w:tmpl w:val="110079D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3C3616B"/>
    <w:multiLevelType w:val="hybridMultilevel"/>
    <w:tmpl w:val="2C1ECC42"/>
    <w:lvl w:ilvl="0" w:tplc="04190011">
      <w:start w:val="1"/>
      <w:numFmt w:val="decimal"/>
      <w:lvlText w:val="%1)"/>
      <w:lvlJc w:val="left"/>
      <w:pPr>
        <w:tabs>
          <w:tab w:val="num" w:pos="677"/>
        </w:tabs>
        <w:ind w:left="67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9">
    <w:nsid w:val="15936E85"/>
    <w:multiLevelType w:val="hybridMultilevel"/>
    <w:tmpl w:val="77CAFCC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21240EEB"/>
    <w:multiLevelType w:val="multilevel"/>
    <w:tmpl w:val="3362973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03802A9"/>
    <w:multiLevelType w:val="hybridMultilevel"/>
    <w:tmpl w:val="5CDE4574"/>
    <w:lvl w:ilvl="0" w:tplc="04190011">
      <w:start w:val="1"/>
      <w:numFmt w:val="decimal"/>
      <w:lvlText w:val="%1)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2">
    <w:nsid w:val="307D7927"/>
    <w:multiLevelType w:val="hybridMultilevel"/>
    <w:tmpl w:val="33CEC328"/>
    <w:lvl w:ilvl="0" w:tplc="04190011">
      <w:start w:val="1"/>
      <w:numFmt w:val="decimal"/>
      <w:lvlText w:val="%1)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3">
    <w:nsid w:val="339A4B0D"/>
    <w:multiLevelType w:val="hybridMultilevel"/>
    <w:tmpl w:val="97D68D60"/>
    <w:lvl w:ilvl="0" w:tplc="174E684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ACC6842"/>
    <w:multiLevelType w:val="hybridMultilevel"/>
    <w:tmpl w:val="E0AA9764"/>
    <w:lvl w:ilvl="0" w:tplc="ABE04A02">
      <w:start w:val="1"/>
      <w:numFmt w:val="decimal"/>
      <w:lvlText w:val="%1."/>
      <w:lvlJc w:val="left"/>
      <w:pPr>
        <w:tabs>
          <w:tab w:val="num" w:pos="1170"/>
        </w:tabs>
        <w:ind w:left="1170" w:hanging="450"/>
      </w:pPr>
      <w:rPr>
        <w:rFonts w:hint="default"/>
      </w:rPr>
    </w:lvl>
    <w:lvl w:ilvl="1" w:tplc="ABE04A02">
      <w:start w:val="1"/>
      <w:numFmt w:val="decimal"/>
      <w:lvlText w:val="%2."/>
      <w:lvlJc w:val="left"/>
      <w:pPr>
        <w:tabs>
          <w:tab w:val="num" w:pos="2239"/>
        </w:tabs>
        <w:ind w:left="2239" w:hanging="45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5">
    <w:nsid w:val="450C115E"/>
    <w:multiLevelType w:val="hybridMultilevel"/>
    <w:tmpl w:val="E4F89928"/>
    <w:lvl w:ilvl="0" w:tplc="04190011">
      <w:start w:val="1"/>
      <w:numFmt w:val="decimal"/>
      <w:lvlText w:val="%1)"/>
      <w:lvlJc w:val="left"/>
      <w:pPr>
        <w:tabs>
          <w:tab w:val="num" w:pos="677"/>
        </w:tabs>
        <w:ind w:left="67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397"/>
        </w:tabs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17"/>
        </w:tabs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37"/>
        </w:tabs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57"/>
        </w:tabs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77"/>
        </w:tabs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97"/>
        </w:tabs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17"/>
        </w:tabs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37"/>
        </w:tabs>
        <w:ind w:left="6437" w:hanging="180"/>
      </w:pPr>
    </w:lvl>
  </w:abstractNum>
  <w:abstractNum w:abstractNumId="16">
    <w:nsid w:val="4F28668B"/>
    <w:multiLevelType w:val="hybridMultilevel"/>
    <w:tmpl w:val="1F66097A"/>
    <w:lvl w:ilvl="0" w:tplc="F90AA14A">
      <w:start w:val="1"/>
      <w:numFmt w:val="decimal"/>
      <w:lvlText w:val="%1)"/>
      <w:lvlJc w:val="left"/>
      <w:pPr>
        <w:tabs>
          <w:tab w:val="num" w:pos="677"/>
        </w:tabs>
        <w:ind w:left="677" w:hanging="360"/>
      </w:pPr>
      <w:rPr>
        <w:rFonts w:hint="default"/>
        <w:b w:val="0"/>
        <w:i w:val="0"/>
      </w:rPr>
    </w:lvl>
    <w:lvl w:ilvl="1" w:tplc="0419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7">
    <w:nsid w:val="52B07F6A"/>
    <w:multiLevelType w:val="hybridMultilevel"/>
    <w:tmpl w:val="CE86918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5694181"/>
    <w:multiLevelType w:val="hybridMultilevel"/>
    <w:tmpl w:val="57FCBBF2"/>
    <w:lvl w:ilvl="0" w:tplc="9132BE14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9">
    <w:nsid w:val="7B485137"/>
    <w:multiLevelType w:val="hybridMultilevel"/>
    <w:tmpl w:val="CBD2B6EE"/>
    <w:lvl w:ilvl="0" w:tplc="04190011">
      <w:start w:val="1"/>
      <w:numFmt w:val="decimal"/>
      <w:lvlText w:val="%1)"/>
      <w:lvlJc w:val="left"/>
      <w:pPr>
        <w:tabs>
          <w:tab w:val="num" w:pos="1429"/>
        </w:tabs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</w:num>
  <w:num w:numId="5">
    <w:abstractNumId w:val="18"/>
  </w:num>
  <w:num w:numId="6">
    <w:abstractNumId w:val="19"/>
  </w:num>
  <w:num w:numId="7">
    <w:abstractNumId w:val="17"/>
  </w:num>
  <w:num w:numId="8">
    <w:abstractNumId w:val="15"/>
  </w:num>
  <w:num w:numId="9">
    <w:abstractNumId w:val="16"/>
  </w:num>
  <w:num w:numId="10">
    <w:abstractNumId w:val="5"/>
  </w:num>
  <w:num w:numId="11">
    <w:abstractNumId w:val="13"/>
  </w:num>
  <w:num w:numId="12">
    <w:abstractNumId w:val="7"/>
  </w:num>
  <w:num w:numId="13">
    <w:abstractNumId w:val="8"/>
  </w:num>
  <w:num w:numId="14">
    <w:abstractNumId w:val="11"/>
  </w:num>
  <w:num w:numId="15">
    <w:abstractNumId w:val="12"/>
  </w:num>
  <w:num w:numId="16">
    <w:abstractNumId w:val="2"/>
  </w:num>
  <w:num w:numId="17">
    <w:abstractNumId w:val="3"/>
  </w:num>
  <w:num w:numId="1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hideSpellingErrors/>
  <w:hideGrammaticalErrors/>
  <w:stylePaneFormatFilter w:val="3F01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0E27D4"/>
    <w:rsid w:val="00020F94"/>
    <w:rsid w:val="000238D7"/>
    <w:rsid w:val="00037CF4"/>
    <w:rsid w:val="00052AB0"/>
    <w:rsid w:val="00055A4A"/>
    <w:rsid w:val="00063935"/>
    <w:rsid w:val="0007314C"/>
    <w:rsid w:val="000817FB"/>
    <w:rsid w:val="000833B0"/>
    <w:rsid w:val="00091C10"/>
    <w:rsid w:val="000A0FFC"/>
    <w:rsid w:val="000C7AF9"/>
    <w:rsid w:val="000E27D4"/>
    <w:rsid w:val="000E484B"/>
    <w:rsid w:val="001102CE"/>
    <w:rsid w:val="001131E5"/>
    <w:rsid w:val="0013688E"/>
    <w:rsid w:val="00142BEE"/>
    <w:rsid w:val="00167AB2"/>
    <w:rsid w:val="00167D85"/>
    <w:rsid w:val="001B43CB"/>
    <w:rsid w:val="001E04C8"/>
    <w:rsid w:val="002356C2"/>
    <w:rsid w:val="002473EE"/>
    <w:rsid w:val="002528D8"/>
    <w:rsid w:val="00257456"/>
    <w:rsid w:val="0027584D"/>
    <w:rsid w:val="00281E91"/>
    <w:rsid w:val="00293A6C"/>
    <w:rsid w:val="002C57D4"/>
    <w:rsid w:val="002E043E"/>
    <w:rsid w:val="00312C28"/>
    <w:rsid w:val="00316849"/>
    <w:rsid w:val="003339CF"/>
    <w:rsid w:val="0033579D"/>
    <w:rsid w:val="003517DE"/>
    <w:rsid w:val="00357654"/>
    <w:rsid w:val="00383BDD"/>
    <w:rsid w:val="00384737"/>
    <w:rsid w:val="00393389"/>
    <w:rsid w:val="003C6317"/>
    <w:rsid w:val="003E6389"/>
    <w:rsid w:val="00402161"/>
    <w:rsid w:val="0044341A"/>
    <w:rsid w:val="00496497"/>
    <w:rsid w:val="004B13A5"/>
    <w:rsid w:val="005144E9"/>
    <w:rsid w:val="00525E43"/>
    <w:rsid w:val="00532646"/>
    <w:rsid w:val="00547582"/>
    <w:rsid w:val="005762C6"/>
    <w:rsid w:val="005A4A00"/>
    <w:rsid w:val="005C6221"/>
    <w:rsid w:val="00610459"/>
    <w:rsid w:val="00653133"/>
    <w:rsid w:val="00665C00"/>
    <w:rsid w:val="00675A78"/>
    <w:rsid w:val="00682113"/>
    <w:rsid w:val="006848CB"/>
    <w:rsid w:val="00690DC5"/>
    <w:rsid w:val="00692812"/>
    <w:rsid w:val="00696454"/>
    <w:rsid w:val="006A253D"/>
    <w:rsid w:val="006B0B6C"/>
    <w:rsid w:val="006D4746"/>
    <w:rsid w:val="006E4DF5"/>
    <w:rsid w:val="00702E08"/>
    <w:rsid w:val="007142A3"/>
    <w:rsid w:val="00723461"/>
    <w:rsid w:val="0074041A"/>
    <w:rsid w:val="00753618"/>
    <w:rsid w:val="007800F5"/>
    <w:rsid w:val="00780189"/>
    <w:rsid w:val="00790FD3"/>
    <w:rsid w:val="007C451E"/>
    <w:rsid w:val="007C5375"/>
    <w:rsid w:val="007D3663"/>
    <w:rsid w:val="007E16DC"/>
    <w:rsid w:val="007E4100"/>
    <w:rsid w:val="008126EA"/>
    <w:rsid w:val="00815893"/>
    <w:rsid w:val="008213A6"/>
    <w:rsid w:val="008565E4"/>
    <w:rsid w:val="0086599B"/>
    <w:rsid w:val="00874BA7"/>
    <w:rsid w:val="00877E3D"/>
    <w:rsid w:val="00885D4A"/>
    <w:rsid w:val="008F14D8"/>
    <w:rsid w:val="00923221"/>
    <w:rsid w:val="009867FB"/>
    <w:rsid w:val="009A255D"/>
    <w:rsid w:val="009A683A"/>
    <w:rsid w:val="009C0E3F"/>
    <w:rsid w:val="009C131B"/>
    <w:rsid w:val="009D2FD0"/>
    <w:rsid w:val="009F3A1E"/>
    <w:rsid w:val="009F693A"/>
    <w:rsid w:val="00A438F3"/>
    <w:rsid w:val="00A44160"/>
    <w:rsid w:val="00A54F47"/>
    <w:rsid w:val="00A55415"/>
    <w:rsid w:val="00A70DA9"/>
    <w:rsid w:val="00A96D81"/>
    <w:rsid w:val="00AA335A"/>
    <w:rsid w:val="00AB294F"/>
    <w:rsid w:val="00AC54CD"/>
    <w:rsid w:val="00AE44C4"/>
    <w:rsid w:val="00B04F87"/>
    <w:rsid w:val="00B05908"/>
    <w:rsid w:val="00B121A8"/>
    <w:rsid w:val="00B12CCD"/>
    <w:rsid w:val="00B2438B"/>
    <w:rsid w:val="00B25AF3"/>
    <w:rsid w:val="00B45C65"/>
    <w:rsid w:val="00B7740E"/>
    <w:rsid w:val="00BE142A"/>
    <w:rsid w:val="00C03588"/>
    <w:rsid w:val="00C37BCE"/>
    <w:rsid w:val="00C447A5"/>
    <w:rsid w:val="00C6481F"/>
    <w:rsid w:val="00CB0104"/>
    <w:rsid w:val="00CC3D50"/>
    <w:rsid w:val="00CF41FA"/>
    <w:rsid w:val="00D00487"/>
    <w:rsid w:val="00D254D3"/>
    <w:rsid w:val="00D4758C"/>
    <w:rsid w:val="00D53B19"/>
    <w:rsid w:val="00D55937"/>
    <w:rsid w:val="00D576AA"/>
    <w:rsid w:val="00D6476D"/>
    <w:rsid w:val="00D744F0"/>
    <w:rsid w:val="00D943C4"/>
    <w:rsid w:val="00D95C18"/>
    <w:rsid w:val="00DA6068"/>
    <w:rsid w:val="00DC1768"/>
    <w:rsid w:val="00DD5184"/>
    <w:rsid w:val="00DE5452"/>
    <w:rsid w:val="00E01DD0"/>
    <w:rsid w:val="00E06548"/>
    <w:rsid w:val="00E10997"/>
    <w:rsid w:val="00E22CA5"/>
    <w:rsid w:val="00E50507"/>
    <w:rsid w:val="00E874AD"/>
    <w:rsid w:val="00EB173D"/>
    <w:rsid w:val="00EC350B"/>
    <w:rsid w:val="00ED3A06"/>
    <w:rsid w:val="00EE48AE"/>
    <w:rsid w:val="00EE56E5"/>
    <w:rsid w:val="00EF34A0"/>
    <w:rsid w:val="00F02082"/>
    <w:rsid w:val="00F205BE"/>
    <w:rsid w:val="00F40DE7"/>
    <w:rsid w:val="00F51E28"/>
    <w:rsid w:val="00F71760"/>
    <w:rsid w:val="00F74023"/>
    <w:rsid w:val="00FF01F9"/>
    <w:rsid w:val="00FF036D"/>
    <w:rsid w:val="00FF1493"/>
    <w:rsid w:val="00FF3B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27D4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qFormat/>
    <w:rsid w:val="003517DE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3">
    <w:name w:val="heading 3"/>
    <w:basedOn w:val="a"/>
    <w:next w:val="a"/>
    <w:qFormat/>
    <w:rsid w:val="009F3A1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Знак Знак1"/>
    <w:basedOn w:val="a"/>
    <w:rsid w:val="000E27D4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3">
    <w:name w:val="List Paragraph"/>
    <w:basedOn w:val="a"/>
    <w:qFormat/>
    <w:rsid w:val="000E27D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Normal (Web)"/>
    <w:basedOn w:val="a"/>
    <w:link w:val="a5"/>
    <w:unhideWhenUsed/>
    <w:rsid w:val="000E27D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E27D4"/>
  </w:style>
  <w:style w:type="paragraph" w:styleId="a6">
    <w:name w:val="Body Text"/>
    <w:basedOn w:val="a"/>
    <w:link w:val="a7"/>
    <w:rsid w:val="000E27D4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8">
    <w:name w:val="Стиль"/>
    <w:rsid w:val="000E27D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11">
    <w:name w:val="Обычный (веб)1"/>
    <w:rsid w:val="000E27D4"/>
    <w:pPr>
      <w:widowControl w:val="0"/>
      <w:suppressAutoHyphens/>
      <w:spacing w:after="200" w:line="276" w:lineRule="auto"/>
    </w:pPr>
    <w:rPr>
      <w:rFonts w:ascii="Calibri" w:hAnsi="Calibri" w:cs="Calibri"/>
      <w:kern w:val="2"/>
      <w:sz w:val="22"/>
      <w:szCs w:val="22"/>
      <w:lang w:eastAsia="ar-SA"/>
    </w:rPr>
  </w:style>
  <w:style w:type="paragraph" w:styleId="12">
    <w:name w:val="toc 1"/>
    <w:basedOn w:val="a"/>
    <w:next w:val="a"/>
    <w:autoRedefine/>
    <w:uiPriority w:val="99"/>
    <w:rsid w:val="00052AB0"/>
    <w:pPr>
      <w:tabs>
        <w:tab w:val="right" w:leader="dot" w:pos="9345"/>
      </w:tabs>
      <w:spacing w:after="0" w:line="360" w:lineRule="auto"/>
      <w:ind w:firstLine="709"/>
      <w:jc w:val="center"/>
    </w:pPr>
    <w:rPr>
      <w:rFonts w:ascii="Times New Roman" w:eastAsia="Times New Roman" w:hAnsi="Times New Roman"/>
      <w:b/>
      <w:noProof/>
      <w:sz w:val="28"/>
      <w:szCs w:val="28"/>
    </w:rPr>
  </w:style>
  <w:style w:type="paragraph" w:customStyle="1" w:styleId="13">
    <w:name w:val="Абзац списка1"/>
    <w:basedOn w:val="a"/>
    <w:uiPriority w:val="99"/>
    <w:rsid w:val="00A44160"/>
    <w:pPr>
      <w:ind w:left="720"/>
      <w:contextualSpacing/>
    </w:pPr>
    <w:rPr>
      <w:rFonts w:eastAsia="Times New Roman"/>
    </w:rPr>
  </w:style>
  <w:style w:type="paragraph" w:styleId="a9">
    <w:name w:val="footer"/>
    <w:basedOn w:val="a"/>
    <w:rsid w:val="006E4DF5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6E4DF5"/>
  </w:style>
  <w:style w:type="paragraph" w:styleId="ab">
    <w:name w:val="header"/>
    <w:basedOn w:val="a"/>
    <w:rsid w:val="006E4DF5"/>
    <w:pPr>
      <w:tabs>
        <w:tab w:val="center" w:pos="4677"/>
        <w:tab w:val="right" w:pos="9355"/>
      </w:tabs>
    </w:pPr>
  </w:style>
  <w:style w:type="character" w:customStyle="1" w:styleId="a5">
    <w:name w:val="Обычный (веб) Знак"/>
    <w:link w:val="a4"/>
    <w:locked/>
    <w:rsid w:val="004B13A5"/>
    <w:rPr>
      <w:sz w:val="24"/>
      <w:szCs w:val="24"/>
      <w:lang w:val="ru-RU" w:eastAsia="ru-RU" w:bidi="ar-SA"/>
    </w:rPr>
  </w:style>
  <w:style w:type="paragraph" w:styleId="ac">
    <w:name w:val="Plain Text"/>
    <w:basedOn w:val="a"/>
    <w:link w:val="ad"/>
    <w:rsid w:val="004B13A5"/>
    <w:pPr>
      <w:spacing w:after="0" w:line="240" w:lineRule="auto"/>
    </w:pPr>
    <w:rPr>
      <w:rFonts w:ascii="Consolas" w:eastAsia="Times New Roman" w:hAnsi="Consolas"/>
      <w:color w:val="000000"/>
      <w:sz w:val="21"/>
      <w:szCs w:val="21"/>
    </w:rPr>
  </w:style>
  <w:style w:type="character" w:customStyle="1" w:styleId="ad">
    <w:name w:val="Текст Знак"/>
    <w:basedOn w:val="a0"/>
    <w:link w:val="ac"/>
    <w:locked/>
    <w:rsid w:val="004B13A5"/>
    <w:rPr>
      <w:rFonts w:ascii="Consolas" w:hAnsi="Consolas"/>
      <w:color w:val="000000"/>
      <w:sz w:val="21"/>
      <w:szCs w:val="21"/>
      <w:lang w:val="ru-RU" w:eastAsia="en-US" w:bidi="ar-SA"/>
    </w:rPr>
  </w:style>
  <w:style w:type="table" w:styleId="ae">
    <w:name w:val="Table Grid"/>
    <w:basedOn w:val="a1"/>
    <w:rsid w:val="007E16DC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">
    <w:name w:val="Базовый"/>
    <w:rsid w:val="006D4746"/>
    <w:pPr>
      <w:tabs>
        <w:tab w:val="left" w:pos="709"/>
      </w:tabs>
      <w:suppressAutoHyphens/>
      <w:spacing w:after="200" w:line="276" w:lineRule="atLeast"/>
    </w:pPr>
    <w:rPr>
      <w:rFonts w:ascii="Calibri" w:hAnsi="Calibri"/>
      <w:sz w:val="22"/>
      <w:szCs w:val="22"/>
    </w:rPr>
  </w:style>
  <w:style w:type="character" w:customStyle="1" w:styleId="mw-headline">
    <w:name w:val="mw-headline"/>
    <w:basedOn w:val="a0"/>
    <w:rsid w:val="009F3A1E"/>
  </w:style>
  <w:style w:type="paragraph" w:customStyle="1" w:styleId="c2">
    <w:name w:val="c2"/>
    <w:basedOn w:val="a"/>
    <w:rsid w:val="00B12CCD"/>
    <w:pPr>
      <w:spacing w:before="100" w:beforeAutospacing="1" w:after="100" w:afterAutospacing="1" w:line="240" w:lineRule="auto"/>
    </w:pPr>
    <w:rPr>
      <w:rFonts w:ascii="Times New Roman" w:eastAsia="Courier New" w:hAnsi="Times New Roman"/>
      <w:sz w:val="24"/>
      <w:szCs w:val="24"/>
      <w:lang w:eastAsia="ru-RU"/>
    </w:rPr>
  </w:style>
  <w:style w:type="character" w:customStyle="1" w:styleId="c3">
    <w:name w:val="c3"/>
    <w:basedOn w:val="a0"/>
    <w:rsid w:val="00B12CCD"/>
    <w:rPr>
      <w:rFonts w:cs="Times New Roman"/>
    </w:rPr>
  </w:style>
  <w:style w:type="character" w:customStyle="1" w:styleId="c1">
    <w:name w:val="c1"/>
    <w:basedOn w:val="a0"/>
    <w:rsid w:val="00B12CCD"/>
    <w:rPr>
      <w:rFonts w:cs="Times New Roman"/>
    </w:rPr>
  </w:style>
  <w:style w:type="paragraph" w:customStyle="1" w:styleId="c0">
    <w:name w:val="c0"/>
    <w:basedOn w:val="a"/>
    <w:rsid w:val="00B12CCD"/>
    <w:pPr>
      <w:spacing w:before="100" w:beforeAutospacing="1" w:after="100" w:afterAutospacing="1" w:line="240" w:lineRule="auto"/>
    </w:pPr>
    <w:rPr>
      <w:rFonts w:ascii="Times New Roman" w:eastAsia="Courier New" w:hAnsi="Times New Roman"/>
      <w:sz w:val="24"/>
      <w:szCs w:val="24"/>
      <w:lang w:eastAsia="ru-RU"/>
    </w:rPr>
  </w:style>
  <w:style w:type="character" w:styleId="af0">
    <w:name w:val="Strong"/>
    <w:basedOn w:val="a0"/>
    <w:qFormat/>
    <w:rsid w:val="00AC54CD"/>
    <w:rPr>
      <w:b/>
      <w:bCs/>
    </w:rPr>
  </w:style>
  <w:style w:type="character" w:styleId="af1">
    <w:name w:val="Emphasis"/>
    <w:basedOn w:val="a0"/>
    <w:qFormat/>
    <w:rsid w:val="00AC54CD"/>
    <w:rPr>
      <w:i/>
      <w:iCs/>
    </w:rPr>
  </w:style>
  <w:style w:type="paragraph" w:styleId="af2">
    <w:name w:val="Balloon Text"/>
    <w:basedOn w:val="a"/>
    <w:link w:val="af3"/>
    <w:rsid w:val="007404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rsid w:val="0074041A"/>
    <w:rPr>
      <w:rFonts w:ascii="Tahoma" w:eastAsia="Calibri" w:hAnsi="Tahoma" w:cs="Tahoma"/>
      <w:sz w:val="16"/>
      <w:szCs w:val="16"/>
      <w:lang w:eastAsia="en-US"/>
    </w:rPr>
  </w:style>
  <w:style w:type="character" w:customStyle="1" w:styleId="a7">
    <w:name w:val="Основной текст Знак"/>
    <w:basedOn w:val="a0"/>
    <w:link w:val="a6"/>
    <w:rsid w:val="00E50507"/>
    <w:rPr>
      <w:sz w:val="24"/>
      <w:szCs w:val="24"/>
    </w:rPr>
  </w:style>
  <w:style w:type="paragraph" w:styleId="af4">
    <w:name w:val="Document Map"/>
    <w:basedOn w:val="a"/>
    <w:link w:val="af5"/>
    <w:rsid w:val="00D95C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Схема документа Знак"/>
    <w:basedOn w:val="a0"/>
    <w:link w:val="af4"/>
    <w:rsid w:val="00D95C18"/>
    <w:rPr>
      <w:rFonts w:ascii="Tahoma" w:eastAsia="Calibri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249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6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0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8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397165">
          <w:marLeft w:val="0"/>
          <w:marRight w:val="0"/>
          <w:marTop w:val="0"/>
          <w:marBottom w:val="0"/>
          <w:divBdr>
            <w:top w:val="single" w:sz="6" w:space="8" w:color="E3E3E3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96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image" Target="media/image2.jpeg"/><Relationship Id="rId18" Type="http://schemas.openxmlformats.org/officeDocument/2006/relationships/image" Target="media/image7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1.jpeg"/><Relationship Id="rId17" Type="http://schemas.openxmlformats.org/officeDocument/2006/relationships/image" Target="media/image6.jpeg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20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ortal-slovo.ru/authors/87.php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23" Type="http://schemas.openxmlformats.org/officeDocument/2006/relationships/fontTable" Target="fontTable.xml"/><Relationship Id="rId10" Type="http://schemas.openxmlformats.org/officeDocument/2006/relationships/chart" Target="charts/chart3.xml"/><Relationship Id="rId19" Type="http://schemas.openxmlformats.org/officeDocument/2006/relationships/image" Target="media/image8.jpeg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image" Target="media/image3.jpeg"/><Relationship Id="rId22" Type="http://schemas.openxmlformats.org/officeDocument/2006/relationships/footer" Target="footer2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2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hPercent val="76"/>
      <c:depthPercent val="100"/>
      <c:rAngAx val="1"/>
    </c:view3D>
    <c:floor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6.361829025844952E-2"/>
          <c:y val="5.3571428571428555E-2"/>
          <c:w val="0.65407554671968404"/>
          <c:h val="0.82142857142857384"/>
        </c:manualLayout>
      </c:layout>
      <c:bar3DChart>
        <c:barDir val="col"/>
        <c:grouping val="clustered"/>
        <c:ser>
          <c:idx val="0"/>
          <c:order val="0"/>
          <c:tx>
            <c:strRef>
              <c:f>Sheet1!$A$2</c:f>
              <c:strCache>
                <c:ptCount val="1"/>
                <c:pt idx="0">
                  <c:v>высокий уровень</c:v>
                </c:pt>
              </c:strCache>
            </c:strRef>
          </c:tx>
          <c:spPr>
            <a:solidFill>
              <a:srgbClr val="993366"/>
            </a:solidFill>
            <a:ln w="10279">
              <a:solidFill>
                <a:srgbClr val="000000"/>
              </a:solidFill>
              <a:prstDash val="solid"/>
            </a:ln>
          </c:spPr>
          <c:cat>
            <c:numRef>
              <c:f>Sheet1!$B$1:$E$1</c:f>
              <c:numCache>
                <c:formatCode>General</c:formatCode>
                <c:ptCount val="4"/>
              </c:numCache>
            </c:numRef>
          </c:cat>
          <c:val>
            <c:numRef>
              <c:f>Sheet1!$B$2:$E$2</c:f>
              <c:numCache>
                <c:formatCode>0%</c:formatCode>
                <c:ptCount val="4"/>
                <c:pt idx="1">
                  <c:v>0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средний уровень</c:v>
                </c:pt>
              </c:strCache>
            </c:strRef>
          </c:tx>
          <c:spPr>
            <a:solidFill>
              <a:srgbClr val="9999FF"/>
            </a:solidFill>
            <a:ln w="10279">
              <a:solidFill>
                <a:srgbClr val="000000"/>
              </a:solidFill>
              <a:prstDash val="solid"/>
            </a:ln>
          </c:spPr>
          <c:cat>
            <c:numRef>
              <c:f>Sheet1!$B$1:$E$1</c:f>
              <c:numCache>
                <c:formatCode>General</c:formatCode>
                <c:ptCount val="4"/>
              </c:numCache>
            </c:numRef>
          </c:cat>
          <c:val>
            <c:numRef>
              <c:f>Sheet1!$B$3:$E$3</c:f>
              <c:numCache>
                <c:formatCode>General</c:formatCode>
                <c:ptCount val="4"/>
                <c:pt idx="2" formatCode="0%">
                  <c:v>0.43000000000000038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низкий уровень</c:v>
                </c:pt>
              </c:strCache>
            </c:strRef>
          </c:tx>
          <c:spPr>
            <a:solidFill>
              <a:srgbClr val="FFFFCC"/>
            </a:solidFill>
            <a:ln w="10279">
              <a:solidFill>
                <a:srgbClr val="000000"/>
              </a:solidFill>
              <a:prstDash val="solid"/>
            </a:ln>
          </c:spPr>
          <c:cat>
            <c:numRef>
              <c:f>Sheet1!$B$1:$E$1</c:f>
              <c:numCache>
                <c:formatCode>General</c:formatCode>
                <c:ptCount val="4"/>
              </c:numCache>
            </c:numRef>
          </c:cat>
          <c:val>
            <c:numRef>
              <c:f>Sheet1!$B$4:$E$4</c:f>
              <c:numCache>
                <c:formatCode>General</c:formatCode>
                <c:ptCount val="4"/>
                <c:pt idx="3" formatCode="0%">
                  <c:v>0.56999999999999995</c:v>
                </c:pt>
              </c:numCache>
            </c:numRef>
          </c:val>
        </c:ser>
        <c:gapDepth val="0"/>
        <c:shape val="box"/>
        <c:axId val="118066176"/>
        <c:axId val="120309632"/>
        <c:axId val="0"/>
      </c:bar3DChart>
      <c:catAx>
        <c:axId val="118066176"/>
        <c:scaling>
          <c:orientation val="minMax"/>
        </c:scaling>
        <c:axPos val="b"/>
        <c:numFmt formatCode="General" sourceLinked="1"/>
        <c:tickLblPos val="low"/>
        <c:spPr>
          <a:ln w="2570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769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20309632"/>
        <c:crosses val="autoZero"/>
        <c:auto val="1"/>
        <c:lblAlgn val="ctr"/>
        <c:lblOffset val="100"/>
        <c:tickLblSkip val="1"/>
        <c:tickMarkSkip val="1"/>
      </c:catAx>
      <c:valAx>
        <c:axId val="120309632"/>
        <c:scaling>
          <c:orientation val="minMax"/>
        </c:scaling>
        <c:axPos val="l"/>
        <c:majorGridlines>
          <c:spPr>
            <a:ln w="2570">
              <a:solidFill>
                <a:srgbClr val="000000"/>
              </a:solidFill>
              <a:prstDash val="solid"/>
            </a:ln>
          </c:spPr>
        </c:majorGridlines>
        <c:numFmt formatCode="0%" sourceLinked="0"/>
        <c:tickLblPos val="nextTo"/>
        <c:spPr>
          <a:ln w="2570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769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18066176"/>
        <c:crosses val="autoZero"/>
        <c:crossBetween val="between"/>
      </c:valAx>
      <c:spPr>
        <a:noFill/>
        <a:ln w="20558">
          <a:noFill/>
        </a:ln>
      </c:spPr>
    </c:plotArea>
    <c:legend>
      <c:legendPos val="r"/>
      <c:layout>
        <c:manualLayout>
          <c:xMode val="edge"/>
          <c:yMode val="edge"/>
          <c:x val="0.76143141153081773"/>
          <c:y val="0.30000000000000032"/>
          <c:w val="0.22465208747514928"/>
          <c:h val="0.48571428571428715"/>
        </c:manualLayout>
      </c:layout>
      <c:spPr>
        <a:noFill/>
        <a:ln w="2570">
          <a:solidFill>
            <a:srgbClr val="000000"/>
          </a:solidFill>
          <a:prstDash val="solid"/>
        </a:ln>
      </c:spPr>
      <c:txPr>
        <a:bodyPr/>
        <a:lstStyle/>
        <a:p>
          <a:pPr>
            <a:defRPr sz="817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</c:chart>
  <c:spPr>
    <a:noFill/>
    <a:ln>
      <a:noFill/>
    </a:ln>
  </c:spPr>
  <c:txPr>
    <a:bodyPr/>
    <a:lstStyle/>
    <a:p>
      <a:pPr>
        <a:defRPr sz="769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hPercent val="76"/>
      <c:depthPercent val="100"/>
      <c:rAngAx val="1"/>
    </c:view3D>
    <c:floor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6.3618290258449506E-2"/>
          <c:y val="5.3571428571428555E-2"/>
          <c:w val="0.65407554671968404"/>
          <c:h val="0.82142857142857384"/>
        </c:manualLayout>
      </c:layout>
      <c:bar3DChart>
        <c:barDir val="col"/>
        <c:grouping val="clustered"/>
        <c:ser>
          <c:idx val="0"/>
          <c:order val="0"/>
          <c:tx>
            <c:strRef>
              <c:f>Sheet1!$A$2</c:f>
              <c:strCache>
                <c:ptCount val="1"/>
                <c:pt idx="0">
                  <c:v>высокий уровень</c:v>
                </c:pt>
              </c:strCache>
            </c:strRef>
          </c:tx>
          <c:spPr>
            <a:solidFill>
              <a:srgbClr val="993366"/>
            </a:solidFill>
            <a:ln w="10279">
              <a:solidFill>
                <a:srgbClr val="000000"/>
              </a:solidFill>
              <a:prstDash val="solid"/>
            </a:ln>
          </c:spPr>
          <c:cat>
            <c:numRef>
              <c:f>Sheet1!$B$1:$E$1</c:f>
              <c:numCache>
                <c:formatCode>General</c:formatCode>
                <c:ptCount val="4"/>
              </c:numCache>
            </c:numRef>
          </c:cat>
          <c:val>
            <c:numRef>
              <c:f>Sheet1!$B$2:$E$2</c:f>
              <c:numCache>
                <c:formatCode>0%</c:formatCode>
                <c:ptCount val="4"/>
                <c:pt idx="1">
                  <c:v>0.71000000000000063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средний уровень</c:v>
                </c:pt>
              </c:strCache>
            </c:strRef>
          </c:tx>
          <c:spPr>
            <a:solidFill>
              <a:srgbClr val="9999FF"/>
            </a:solidFill>
            <a:ln w="10279">
              <a:solidFill>
                <a:srgbClr val="000000"/>
              </a:solidFill>
              <a:prstDash val="solid"/>
            </a:ln>
          </c:spPr>
          <c:cat>
            <c:numRef>
              <c:f>Sheet1!$B$1:$E$1</c:f>
              <c:numCache>
                <c:formatCode>General</c:formatCode>
                <c:ptCount val="4"/>
              </c:numCache>
            </c:numRef>
          </c:cat>
          <c:val>
            <c:numRef>
              <c:f>Sheet1!$B$3:$E$3</c:f>
              <c:numCache>
                <c:formatCode>General</c:formatCode>
                <c:ptCount val="4"/>
                <c:pt idx="2" formatCode="0%">
                  <c:v>0.29000000000000031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низкий уровень</c:v>
                </c:pt>
              </c:strCache>
            </c:strRef>
          </c:tx>
          <c:spPr>
            <a:solidFill>
              <a:srgbClr val="FFFFCC"/>
            </a:solidFill>
            <a:ln w="10279">
              <a:solidFill>
                <a:srgbClr val="000000"/>
              </a:solidFill>
              <a:prstDash val="solid"/>
            </a:ln>
          </c:spPr>
          <c:cat>
            <c:numRef>
              <c:f>Sheet1!$B$1:$E$1</c:f>
              <c:numCache>
                <c:formatCode>General</c:formatCode>
                <c:ptCount val="4"/>
              </c:numCache>
            </c:numRef>
          </c:cat>
          <c:val>
            <c:numRef>
              <c:f>Sheet1!$B$4:$E$4</c:f>
              <c:numCache>
                <c:formatCode>General</c:formatCode>
                <c:ptCount val="4"/>
                <c:pt idx="3" formatCode="0%">
                  <c:v>0</c:v>
                </c:pt>
              </c:numCache>
            </c:numRef>
          </c:val>
        </c:ser>
        <c:gapDepth val="0"/>
        <c:shape val="box"/>
        <c:axId val="68078592"/>
        <c:axId val="68084480"/>
        <c:axId val="0"/>
      </c:bar3DChart>
      <c:catAx>
        <c:axId val="68078592"/>
        <c:scaling>
          <c:orientation val="minMax"/>
        </c:scaling>
        <c:axPos val="b"/>
        <c:numFmt formatCode="General" sourceLinked="1"/>
        <c:tickLblPos val="low"/>
        <c:spPr>
          <a:ln w="2570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769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68084480"/>
        <c:crosses val="autoZero"/>
        <c:auto val="1"/>
        <c:lblAlgn val="ctr"/>
        <c:lblOffset val="100"/>
        <c:tickLblSkip val="1"/>
        <c:tickMarkSkip val="1"/>
      </c:catAx>
      <c:valAx>
        <c:axId val="68084480"/>
        <c:scaling>
          <c:orientation val="minMax"/>
        </c:scaling>
        <c:axPos val="l"/>
        <c:majorGridlines>
          <c:spPr>
            <a:ln w="2570">
              <a:solidFill>
                <a:srgbClr val="000000"/>
              </a:solidFill>
              <a:prstDash val="solid"/>
            </a:ln>
          </c:spPr>
        </c:majorGridlines>
        <c:numFmt formatCode="0%" sourceLinked="0"/>
        <c:tickLblPos val="nextTo"/>
        <c:spPr>
          <a:ln w="2570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769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68078592"/>
        <c:crosses val="autoZero"/>
        <c:crossBetween val="between"/>
      </c:valAx>
      <c:spPr>
        <a:noFill/>
        <a:ln w="20558">
          <a:noFill/>
        </a:ln>
      </c:spPr>
    </c:plotArea>
    <c:legend>
      <c:legendPos val="r"/>
      <c:layout>
        <c:manualLayout>
          <c:xMode val="edge"/>
          <c:yMode val="edge"/>
          <c:x val="0.76143141153081773"/>
          <c:y val="0.30000000000000032"/>
          <c:w val="0.22465208747514911"/>
          <c:h val="0.48571428571428715"/>
        </c:manualLayout>
      </c:layout>
      <c:spPr>
        <a:noFill/>
        <a:ln w="2570">
          <a:solidFill>
            <a:srgbClr val="000000"/>
          </a:solidFill>
          <a:prstDash val="solid"/>
        </a:ln>
      </c:spPr>
      <c:txPr>
        <a:bodyPr/>
        <a:lstStyle/>
        <a:p>
          <a:pPr>
            <a:defRPr sz="817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</c:chart>
  <c:spPr>
    <a:noFill/>
    <a:ln>
      <a:noFill/>
    </a:ln>
  </c:spPr>
  <c:txPr>
    <a:bodyPr/>
    <a:lstStyle/>
    <a:p>
      <a:pPr>
        <a:defRPr sz="769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>
        <c:manualLayout>
          <c:layoutTarget val="inner"/>
          <c:xMode val="edge"/>
          <c:yMode val="edge"/>
          <c:x val="8.3798882681564268E-2"/>
          <c:y val="5.514705882352941E-2"/>
          <c:w val="0.91806331471135705"/>
          <c:h val="0.57352941176470584"/>
        </c:manualLayout>
      </c:layout>
      <c:barChart>
        <c:barDir val="col"/>
        <c:grouping val="clustered"/>
        <c:ser>
          <c:idx val="0"/>
          <c:order val="0"/>
          <c:tx>
            <c:strRef>
              <c:f>Sheet1!$A$2</c:f>
              <c:strCache>
                <c:ptCount val="1"/>
                <c:pt idx="0">
                  <c:v>констатирующий эксперимент</c:v>
                </c:pt>
              </c:strCache>
            </c:strRef>
          </c:tx>
          <c:spPr>
            <a:solidFill>
              <a:srgbClr val="9999FF"/>
            </a:solidFill>
            <a:ln w="12699">
              <a:solidFill>
                <a:srgbClr val="000000"/>
              </a:solidFill>
              <a:prstDash val="solid"/>
            </a:ln>
          </c:spPr>
          <c:cat>
            <c:strRef>
              <c:f>Sheet1!$B$1:$E$1</c:f>
              <c:strCache>
                <c:ptCount val="3"/>
                <c:pt idx="0">
                  <c:v>высокий</c:v>
                </c:pt>
                <c:pt idx="1">
                  <c:v>средний</c:v>
                </c:pt>
                <c:pt idx="2">
                  <c:v>низкий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>
                  <c:v>0</c:v>
                </c:pt>
                <c:pt idx="1">
                  <c:v>43</c:v>
                </c:pt>
                <c:pt idx="2">
                  <c:v>57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контрольный эксперимент</c:v>
                </c:pt>
              </c:strCache>
            </c:strRef>
          </c:tx>
          <c:spPr>
            <a:solidFill>
              <a:srgbClr val="993366"/>
            </a:solidFill>
            <a:ln w="12699">
              <a:solidFill>
                <a:srgbClr val="000000"/>
              </a:solidFill>
              <a:prstDash val="solid"/>
            </a:ln>
          </c:spPr>
          <c:cat>
            <c:strRef>
              <c:f>Sheet1!$B$1:$E$1</c:f>
              <c:strCache>
                <c:ptCount val="3"/>
                <c:pt idx="0">
                  <c:v>высокий</c:v>
                </c:pt>
                <c:pt idx="1">
                  <c:v>средний</c:v>
                </c:pt>
                <c:pt idx="2">
                  <c:v>низкий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>
                  <c:v>71</c:v>
                </c:pt>
                <c:pt idx="1">
                  <c:v>29</c:v>
                </c:pt>
                <c:pt idx="2">
                  <c:v>0</c:v>
                </c:pt>
              </c:numCache>
            </c:numRef>
          </c:val>
        </c:ser>
        <c:axId val="68231936"/>
        <c:axId val="68233472"/>
      </c:barChart>
      <c:catAx>
        <c:axId val="68231936"/>
        <c:scaling>
          <c:orientation val="minMax"/>
        </c:scaling>
        <c:axPos val="b"/>
        <c:numFmt formatCode="General" sourceLinked="1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2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68233472"/>
        <c:crosses val="autoZero"/>
        <c:auto val="1"/>
        <c:lblAlgn val="ctr"/>
        <c:lblOffset val="100"/>
        <c:tickLblSkip val="1"/>
        <c:tickMarkSkip val="1"/>
      </c:catAx>
      <c:valAx>
        <c:axId val="68233472"/>
        <c:scaling>
          <c:orientation val="minMax"/>
        </c:scaling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200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68231936"/>
        <c:crosses val="autoZero"/>
        <c:crossBetween val="between"/>
      </c:valAx>
      <c:spPr>
        <a:solidFill>
          <a:srgbClr val="C0C0C0"/>
        </a:solidFill>
        <a:ln w="12699">
          <a:solidFill>
            <a:srgbClr val="808080"/>
          </a:solidFill>
          <a:prstDash val="solid"/>
        </a:ln>
      </c:spPr>
    </c:plotArea>
    <c:legend>
      <c:legendPos val="b"/>
      <c:layout>
        <c:manualLayout>
          <c:xMode val="edge"/>
          <c:yMode val="edge"/>
          <c:x val="9.6834264432030026E-2"/>
          <c:y val="0.88970588235294124"/>
          <c:w val="0.86219739292364994"/>
          <c:h val="9.9264705882353046E-2"/>
        </c:manualLayout>
      </c:layout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</c:chart>
  <c:spPr>
    <a:noFill/>
    <a:ln>
      <a:noFill/>
    </a:ln>
  </c:spPr>
  <c:txPr>
    <a:bodyPr/>
    <a:lstStyle/>
    <a:p>
      <a:pPr>
        <a:defRPr sz="1200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2DD066-EA91-4B35-B35B-3ECCCA8F59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72</Pages>
  <Words>16307</Words>
  <Characters>92952</Characters>
  <Application>Microsoft Office Word</Application>
  <DocSecurity>0</DocSecurity>
  <Lines>774</Lines>
  <Paragraphs>218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21</vt:i4>
      </vt:variant>
    </vt:vector>
  </HeadingPairs>
  <TitlesOfParts>
    <vt:vector size="22" baseType="lpstr">
      <vt:lpstr/>
      <vt:lpstr>– формирование навыков сбора и обработки информации, материалов: ребенок должен </vt:lpstr>
      <vt:lpstr>– формирование умения анализировать, креативности и критического мышления;</vt:lpstr>
      <vt:lpstr>К важным факторам проектной деятельности относятся:</vt:lpstr>
      <vt:lpstr>– повышение мотивации детей при решении задач;</vt:lpstr>
      <vt:lpstr>– развитие творческих способностей;</vt:lpstr>
      <vt:lpstr>– смещение акцента от инструментального подхода в решении задач к технологическо</vt:lpstr>
      <vt:lpstr>– формирование чувства ответственности;</vt:lpstr>
      <vt:lpstr>– создание условий для отношений сотрудничества между учителем и учащимся.</vt:lpstr>
      <vt:lpstr/>
      <vt:lpstr>2.2. Использование проектной деятельности в процессе знакомства с профессиями вз</vt:lpstr>
      <vt:lpstr/>
      <vt:lpstr>        Этапы проекта.</vt:lpstr>
      <vt:lpstr>        Конспект итогового развлечения  </vt:lpstr>
      <vt:lpstr>        «Путешествие в страну профессий».</vt:lpstr>
      <vt:lpstr/>
      <vt:lpstr/>
      <vt:lpstr/>
      <vt:lpstr>Выводы по II главе</vt:lpstr>
      <vt:lpstr/>
      <vt:lpstr>Вторая глава нашего исследования была посвящена определению эффективности исполь</vt:lpstr>
      <vt:lpstr>На первом – констатирующем этапе исследования мы определили, что сформированност</vt:lpstr>
    </vt:vector>
  </TitlesOfParts>
  <Company>DG Win&amp;Soft</Company>
  <LinksUpToDate>false</LinksUpToDate>
  <CharactersWithSpaces>109041</CharactersWithSpaces>
  <SharedDoc>false</SharedDoc>
  <HLinks>
    <vt:vector size="6" baseType="variant">
      <vt:variant>
        <vt:i4>5439502</vt:i4>
      </vt:variant>
      <vt:variant>
        <vt:i4>9</vt:i4>
      </vt:variant>
      <vt:variant>
        <vt:i4>0</vt:i4>
      </vt:variant>
      <vt:variant>
        <vt:i4>5</vt:i4>
      </vt:variant>
      <vt:variant>
        <vt:lpwstr>http://www.portal-slovo.ru/authors/87.php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Суперкомпьютер</cp:lastModifiedBy>
  <cp:revision>30</cp:revision>
  <cp:lastPrinted>2019-05-13T08:23:00Z</cp:lastPrinted>
  <dcterms:created xsi:type="dcterms:W3CDTF">2019-05-14T11:17:00Z</dcterms:created>
  <dcterms:modified xsi:type="dcterms:W3CDTF">2019-05-14T14:42:00Z</dcterms:modified>
</cp:coreProperties>
</file>